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0237C" w14:textId="0F046DE5" w:rsidR="00AD61B2" w:rsidRDefault="00DC48D4">
      <w:pPr>
        <w:suppressAutoHyphens/>
        <w:jc w:val="center"/>
        <w:rPr>
          <w:b/>
          <w:sz w:val="24"/>
        </w:rPr>
      </w:pPr>
      <w:r>
        <w:rPr>
          <w:b/>
          <w:sz w:val="24"/>
        </w:rPr>
        <w:t xml:space="preserve">Anno scolastico </w:t>
      </w:r>
      <w:r w:rsidR="007010B5">
        <w:rPr>
          <w:b/>
          <w:sz w:val="24"/>
        </w:rPr>
        <w:t>202</w:t>
      </w:r>
      <w:r w:rsidR="009B6B7E">
        <w:rPr>
          <w:b/>
          <w:sz w:val="24"/>
        </w:rPr>
        <w:t>5</w:t>
      </w:r>
      <w:r w:rsidR="007010B5">
        <w:rPr>
          <w:b/>
          <w:sz w:val="24"/>
        </w:rPr>
        <w:t>/202</w:t>
      </w:r>
      <w:r w:rsidR="009B6B7E">
        <w:rPr>
          <w:b/>
          <w:sz w:val="24"/>
        </w:rPr>
        <w:t>6</w:t>
      </w:r>
    </w:p>
    <w:p w14:paraId="778E2B0E" w14:textId="77777777" w:rsidR="00820745" w:rsidRDefault="00820745">
      <w:pPr>
        <w:suppressAutoHyphens/>
        <w:jc w:val="center"/>
        <w:rPr>
          <w:b/>
          <w:sz w:val="24"/>
        </w:rPr>
      </w:pPr>
    </w:p>
    <w:p w14:paraId="24169E37" w14:textId="77777777" w:rsidR="00AD61B2" w:rsidRPr="00DF316F" w:rsidRDefault="00AD61B2">
      <w:pPr>
        <w:suppressAutoHyphens/>
        <w:jc w:val="center"/>
        <w:rPr>
          <w:b/>
          <w:sz w:val="24"/>
        </w:rPr>
      </w:pPr>
      <w:r w:rsidRPr="00DF316F">
        <w:rPr>
          <w:b/>
          <w:sz w:val="24"/>
        </w:rPr>
        <w:t xml:space="preserve">DIPARTIMENTO </w:t>
      </w:r>
      <w:r w:rsidR="00D60602">
        <w:rPr>
          <w:b/>
          <w:sz w:val="24"/>
        </w:rPr>
        <w:t>INTERDISCIPLINARE</w:t>
      </w:r>
      <w:r w:rsidR="007D0736" w:rsidRPr="00DF316F">
        <w:rPr>
          <w:b/>
          <w:sz w:val="24"/>
        </w:rPr>
        <w:t xml:space="preserve"> </w:t>
      </w:r>
      <w:r w:rsidRPr="00DF316F">
        <w:rPr>
          <w:b/>
          <w:sz w:val="24"/>
        </w:rPr>
        <w:t>di ………………………..</w:t>
      </w:r>
    </w:p>
    <w:p w14:paraId="12C06DA3" w14:textId="77777777" w:rsidR="0079027B" w:rsidRDefault="0079027B">
      <w:pPr>
        <w:suppressAutoHyphens/>
        <w:jc w:val="center"/>
        <w:rPr>
          <w:sz w:val="24"/>
        </w:rPr>
      </w:pPr>
    </w:p>
    <w:p w14:paraId="7B3ACEE4" w14:textId="77777777" w:rsidR="00AD61B2" w:rsidRDefault="00AD61B2">
      <w:pPr>
        <w:suppressAutoHyphens/>
        <w:jc w:val="both"/>
        <w:rPr>
          <w:sz w:val="24"/>
        </w:rPr>
      </w:pPr>
      <w:r>
        <w:rPr>
          <w:sz w:val="24"/>
        </w:rPr>
        <w:t xml:space="preserve">Verbale n° </w:t>
      </w:r>
    </w:p>
    <w:p w14:paraId="1A200860" w14:textId="77777777" w:rsidR="0079027B" w:rsidRDefault="00AD61B2" w:rsidP="006E7455">
      <w:pPr>
        <w:suppressAutoHyphens/>
        <w:jc w:val="both"/>
        <w:rPr>
          <w:sz w:val="24"/>
        </w:rPr>
      </w:pPr>
      <w:r>
        <w:rPr>
          <w:sz w:val="24"/>
        </w:rPr>
        <w:t xml:space="preserve">Oggi ……………, alle ore …….., si riunisce a Cento nell’aula n. …… dell’ISIT “Bassi-Burgatti”, il Dipartimento </w:t>
      </w:r>
      <w:r w:rsidR="00E72A15">
        <w:rPr>
          <w:sz w:val="24"/>
        </w:rPr>
        <w:t>interd</w:t>
      </w:r>
      <w:r>
        <w:rPr>
          <w:sz w:val="24"/>
        </w:rPr>
        <w:t>isciplinare di …………………………. per discutere il seguente O.d.G.:</w:t>
      </w:r>
    </w:p>
    <w:p w14:paraId="59EE14FA" w14:textId="77777777" w:rsidR="006E7455" w:rsidRPr="006E7455" w:rsidRDefault="006E7455" w:rsidP="006E7455">
      <w:pPr>
        <w:suppressAutoHyphens/>
        <w:jc w:val="both"/>
        <w:rPr>
          <w:sz w:val="24"/>
        </w:rPr>
      </w:pPr>
    </w:p>
    <w:p w14:paraId="67FE97DC" w14:textId="77777777" w:rsidR="00F740B3" w:rsidRPr="00F740B3" w:rsidRDefault="00F740B3" w:rsidP="00F740B3">
      <w:pPr>
        <w:suppressAutoHyphens/>
        <w:ind w:firstLine="709"/>
        <w:jc w:val="both"/>
        <w:rPr>
          <w:sz w:val="24"/>
        </w:rPr>
      </w:pPr>
      <w:r w:rsidRPr="00F740B3">
        <w:rPr>
          <w:sz w:val="24"/>
        </w:rPr>
        <w:t>1. </w:t>
      </w:r>
      <w:bookmarkStart w:id="0" w:name="_Hlk181879371"/>
      <w:r w:rsidRPr="00F740B3">
        <w:rPr>
          <w:sz w:val="24"/>
        </w:rPr>
        <w:t>Monitoraggio delle UDA interdisciplinari da svolgersi una per quadrimestre (un'UDA di ambito Umanistico e un'UDA di ambito Scientifico) che confluiscano nel modulo di didattica orientativa (minimo 30 ore) e che prevedano l'uso di metodologie didattiche innovative individuate nei CdC di ottobre;</w:t>
      </w:r>
      <w:bookmarkEnd w:id="0"/>
    </w:p>
    <w:p w14:paraId="388F9AF5" w14:textId="63B7D8BB" w:rsidR="00F740B3" w:rsidRPr="00F740B3" w:rsidRDefault="00F740B3" w:rsidP="00CD4B2F">
      <w:pPr>
        <w:suppressAutoHyphens/>
        <w:ind w:firstLine="709"/>
        <w:jc w:val="both"/>
        <w:rPr>
          <w:sz w:val="24"/>
        </w:rPr>
      </w:pPr>
      <w:r w:rsidRPr="00F740B3">
        <w:rPr>
          <w:sz w:val="24"/>
        </w:rPr>
        <w:t>  </w:t>
      </w:r>
    </w:p>
    <w:p w14:paraId="783883AA" w14:textId="3CCAC09B" w:rsidR="00F740B3" w:rsidRPr="00F740B3" w:rsidRDefault="00CD4B2F" w:rsidP="00F740B3">
      <w:pPr>
        <w:suppressAutoHyphens/>
        <w:ind w:firstLine="709"/>
        <w:jc w:val="both"/>
        <w:rPr>
          <w:sz w:val="24"/>
        </w:rPr>
      </w:pPr>
      <w:r>
        <w:rPr>
          <w:sz w:val="24"/>
        </w:rPr>
        <w:t>2</w:t>
      </w:r>
      <w:r w:rsidR="00F740B3" w:rsidRPr="00F740B3">
        <w:rPr>
          <w:sz w:val="24"/>
        </w:rPr>
        <w:t>.    Proposte di acquisto materiale didattico ed attrezzature;</w:t>
      </w:r>
    </w:p>
    <w:p w14:paraId="180FE5C0" w14:textId="77777777" w:rsidR="00F740B3" w:rsidRDefault="00F740B3" w:rsidP="00F740B3">
      <w:pPr>
        <w:suppressAutoHyphens/>
        <w:ind w:firstLine="709"/>
        <w:jc w:val="both"/>
        <w:rPr>
          <w:sz w:val="24"/>
        </w:rPr>
      </w:pPr>
    </w:p>
    <w:p w14:paraId="2B2008B8" w14:textId="7A114A43" w:rsidR="00F740B3" w:rsidRPr="00F740B3" w:rsidRDefault="00CD4B2F" w:rsidP="00F740B3">
      <w:pPr>
        <w:suppressAutoHyphens/>
        <w:ind w:firstLine="709"/>
        <w:jc w:val="both"/>
        <w:rPr>
          <w:sz w:val="24"/>
        </w:rPr>
      </w:pPr>
      <w:r>
        <w:rPr>
          <w:sz w:val="24"/>
        </w:rPr>
        <w:t>3</w:t>
      </w:r>
      <w:r w:rsidR="00F740B3" w:rsidRPr="00F740B3">
        <w:rPr>
          <w:sz w:val="24"/>
        </w:rPr>
        <w:t>.    Varie ed eventuali.</w:t>
      </w:r>
    </w:p>
    <w:p w14:paraId="09497413" w14:textId="77777777" w:rsidR="007D0736" w:rsidRDefault="007D0736" w:rsidP="0079027B">
      <w:pPr>
        <w:suppressAutoHyphens/>
        <w:ind w:firstLine="709"/>
        <w:jc w:val="both"/>
        <w:rPr>
          <w:sz w:val="24"/>
        </w:rPr>
      </w:pPr>
    </w:p>
    <w:p w14:paraId="61F6ADAE" w14:textId="77777777" w:rsidR="0079027B" w:rsidRDefault="0079027B" w:rsidP="0079027B">
      <w:pPr>
        <w:suppressAutoHyphens/>
        <w:jc w:val="both"/>
        <w:rPr>
          <w:sz w:val="24"/>
        </w:rPr>
      </w:pPr>
      <w:r>
        <w:rPr>
          <w:sz w:val="24"/>
        </w:rPr>
        <w:t xml:space="preserve">Sono presenti i docenti: ………………………………………………………………………………. </w:t>
      </w:r>
    </w:p>
    <w:p w14:paraId="4F71CF91" w14:textId="77777777" w:rsidR="0079027B" w:rsidRDefault="0079027B" w:rsidP="0079027B">
      <w:pPr>
        <w:suppressAutoHyphens/>
        <w:jc w:val="both"/>
        <w:rPr>
          <w:sz w:val="24"/>
        </w:rPr>
      </w:pPr>
      <w:r>
        <w:rPr>
          <w:sz w:val="24"/>
        </w:rPr>
        <w:t xml:space="preserve">…………………………………………………………………………………………………………    </w:t>
      </w:r>
    </w:p>
    <w:p w14:paraId="5C34C1F8" w14:textId="77777777" w:rsidR="0079027B" w:rsidRDefault="0079027B" w:rsidP="0079027B">
      <w:pPr>
        <w:suppressAutoHyphens/>
        <w:jc w:val="both"/>
        <w:rPr>
          <w:sz w:val="24"/>
        </w:rPr>
      </w:pPr>
      <w:r>
        <w:rPr>
          <w:sz w:val="24"/>
        </w:rPr>
        <w:t>Sono assenti i docenti: ……………………………………………………………………...................</w:t>
      </w:r>
    </w:p>
    <w:p w14:paraId="6F022E31" w14:textId="4D23FA90" w:rsidR="0079027B" w:rsidRDefault="0079027B" w:rsidP="0079027B">
      <w:pPr>
        <w:suppressAutoHyphens/>
        <w:jc w:val="both"/>
        <w:rPr>
          <w:sz w:val="24"/>
        </w:rPr>
      </w:pPr>
      <w:r>
        <w:rPr>
          <w:sz w:val="24"/>
        </w:rPr>
        <w:t>Presiede la seduta il coordinatore/la coordinatrice prof./sa ………………..; funge da segretario il/la prof./sa ……………….</w:t>
      </w:r>
    </w:p>
    <w:p w14:paraId="41B30B9B" w14:textId="77777777" w:rsidR="00224CFC" w:rsidRDefault="00224CFC" w:rsidP="00801A28">
      <w:pPr>
        <w:shd w:val="clear" w:color="auto" w:fill="FFFFFF"/>
        <w:suppressAutoHyphens/>
        <w:jc w:val="both"/>
        <w:rPr>
          <w:i/>
          <w:color w:val="000000"/>
          <w:sz w:val="24"/>
        </w:rPr>
      </w:pPr>
    </w:p>
    <w:p w14:paraId="4BB5EC07" w14:textId="14521ED8" w:rsidR="0071780E" w:rsidRPr="00776B90" w:rsidRDefault="00537A4C" w:rsidP="00537A4C">
      <w:pPr>
        <w:shd w:val="clear" w:color="auto" w:fill="FFFFFF"/>
        <w:suppressAutoHyphens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Pr="00F740B3">
        <w:rPr>
          <w:b/>
          <w:sz w:val="24"/>
          <w:szCs w:val="24"/>
        </w:rPr>
        <w:t>Monitoraggio delle UDA interdisciplinari da svolgersi una per quadrimestre (un'UDA di</w:t>
      </w:r>
      <w:r>
        <w:rPr>
          <w:b/>
          <w:sz w:val="24"/>
          <w:szCs w:val="24"/>
        </w:rPr>
        <w:t xml:space="preserve"> </w:t>
      </w:r>
      <w:r w:rsidRPr="00F740B3">
        <w:rPr>
          <w:b/>
          <w:sz w:val="24"/>
          <w:szCs w:val="24"/>
        </w:rPr>
        <w:t>ambito Umanistico e un'UDA di ambito Scientifico) che confluiscano nel modulo di didattica orientativa (minimo 30 ore) e che prevedano l'uso di metodologie didattiche innovative individuate nei CdC di ottobre;</w:t>
      </w:r>
    </w:p>
    <w:p w14:paraId="1D2CAD06" w14:textId="77777777" w:rsidR="00360C26" w:rsidRDefault="00360C26" w:rsidP="00360C26">
      <w:pPr>
        <w:pStyle w:val="Corpodeltesto"/>
        <w:rPr>
          <w:i/>
          <w:caps w:val="0"/>
        </w:rPr>
      </w:pPr>
      <w:r>
        <w:rPr>
          <w:i/>
          <w:caps w:val="0"/>
        </w:rPr>
        <w:t>(S</w:t>
      </w:r>
      <w:r w:rsidR="007F3D00">
        <w:rPr>
          <w:i/>
          <w:caps w:val="0"/>
        </w:rPr>
        <w:t xml:space="preserve">i apre la discussione e </w:t>
      </w:r>
      <w:r w:rsidRPr="0039083B">
        <w:rPr>
          <w:i/>
          <w:caps w:val="0"/>
        </w:rPr>
        <w:t>si verbalizzano gl</w:t>
      </w:r>
      <w:r w:rsidR="00863E73">
        <w:rPr>
          <w:i/>
          <w:caps w:val="0"/>
        </w:rPr>
        <w:t>i interventi più significativi.</w:t>
      </w:r>
      <w:r w:rsidR="00583B00">
        <w:rPr>
          <w:i/>
          <w:caps w:val="0"/>
        </w:rPr>
        <w:t>)</w:t>
      </w:r>
    </w:p>
    <w:p w14:paraId="4191C541" w14:textId="6BC2A472" w:rsidR="00110D7F" w:rsidRDefault="00863E73" w:rsidP="00537A4C">
      <w:pPr>
        <w:pStyle w:val="Corpodeltesto"/>
      </w:pPr>
      <w:r>
        <w:t>………………………………………………………</w:t>
      </w:r>
    </w:p>
    <w:p w14:paraId="136DCE4F" w14:textId="77777777" w:rsidR="00537A4C" w:rsidRDefault="00537A4C" w:rsidP="00537A4C">
      <w:pPr>
        <w:pStyle w:val="Corpodeltesto"/>
      </w:pPr>
    </w:p>
    <w:p w14:paraId="10491E31" w14:textId="77777777" w:rsidR="00110D7F" w:rsidRDefault="00110D7F" w:rsidP="00776B90">
      <w:pPr>
        <w:shd w:val="clear" w:color="auto" w:fill="FFFFFF"/>
        <w:suppressAutoHyphens/>
        <w:jc w:val="both"/>
        <w:rPr>
          <w:b/>
          <w:sz w:val="24"/>
        </w:rPr>
      </w:pPr>
    </w:p>
    <w:p w14:paraId="6017ED87" w14:textId="27220DE5" w:rsidR="00676379" w:rsidRPr="00077CA0" w:rsidRDefault="00CD4B2F" w:rsidP="00077CA0">
      <w:pPr>
        <w:shd w:val="clear" w:color="auto" w:fill="FFFFFF"/>
        <w:suppressAutoHyphens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>2</w:t>
      </w:r>
      <w:r w:rsidR="00077CA0">
        <w:rPr>
          <w:b/>
          <w:color w:val="000000"/>
          <w:sz w:val="24"/>
        </w:rPr>
        <w:t>.</w:t>
      </w:r>
      <w:r w:rsidR="00676379" w:rsidRPr="00077CA0">
        <w:rPr>
          <w:b/>
          <w:color w:val="000000"/>
          <w:sz w:val="24"/>
        </w:rPr>
        <w:t>Proposte di acquisto materiale didattico ed attrezzature;</w:t>
      </w:r>
    </w:p>
    <w:p w14:paraId="110048EF" w14:textId="77777777" w:rsidR="00676379" w:rsidRDefault="00676379" w:rsidP="00676379">
      <w:pPr>
        <w:shd w:val="clear" w:color="auto" w:fill="FFFFFF"/>
        <w:suppressAutoHyphens/>
        <w:ind w:left="1440" w:hanging="1440"/>
        <w:jc w:val="both"/>
        <w:rPr>
          <w:sz w:val="24"/>
        </w:rPr>
      </w:pPr>
      <w:r w:rsidRPr="00676379">
        <w:rPr>
          <w:sz w:val="24"/>
        </w:rPr>
        <w:t>Il Dipartimento propone l’acquisto del seguent</w:t>
      </w:r>
      <w:r w:rsidR="000F4F7E">
        <w:rPr>
          <w:sz w:val="24"/>
        </w:rPr>
        <w:t>e materiale didattico e delle s</w:t>
      </w:r>
      <w:r w:rsidRPr="00676379">
        <w:rPr>
          <w:sz w:val="24"/>
        </w:rPr>
        <w:t>eguenti attrezzature</w:t>
      </w:r>
      <w:r>
        <w:rPr>
          <w:sz w:val="24"/>
        </w:rPr>
        <w:t>:</w:t>
      </w:r>
    </w:p>
    <w:p w14:paraId="52FABA16" w14:textId="77777777" w:rsidR="00676379" w:rsidRPr="00676379" w:rsidRDefault="00676379" w:rsidP="00676379">
      <w:pPr>
        <w:shd w:val="clear" w:color="auto" w:fill="FFFFFF"/>
        <w:suppressAutoHyphens/>
        <w:ind w:left="1440" w:hanging="1440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77C1BFD8" w14:textId="77777777" w:rsidR="00583B00" w:rsidRDefault="00583B00" w:rsidP="00224CFC">
      <w:pPr>
        <w:shd w:val="clear" w:color="auto" w:fill="FFFFFF"/>
        <w:suppressAutoHyphens/>
        <w:jc w:val="both"/>
        <w:rPr>
          <w:b/>
          <w:sz w:val="24"/>
        </w:rPr>
      </w:pPr>
    </w:p>
    <w:p w14:paraId="5CEE613F" w14:textId="77777777" w:rsidR="00537A4C" w:rsidRDefault="00537A4C" w:rsidP="00077CA0">
      <w:pPr>
        <w:shd w:val="clear" w:color="auto" w:fill="FFFFFF"/>
        <w:suppressAutoHyphens/>
        <w:jc w:val="both"/>
        <w:rPr>
          <w:b/>
          <w:color w:val="000000"/>
          <w:sz w:val="24"/>
        </w:rPr>
      </w:pPr>
    </w:p>
    <w:p w14:paraId="17913EE3" w14:textId="77777777" w:rsidR="00537A4C" w:rsidRDefault="00537A4C" w:rsidP="00077CA0">
      <w:pPr>
        <w:shd w:val="clear" w:color="auto" w:fill="FFFFFF"/>
        <w:suppressAutoHyphens/>
        <w:jc w:val="both"/>
        <w:rPr>
          <w:b/>
          <w:color w:val="000000"/>
          <w:sz w:val="24"/>
        </w:rPr>
      </w:pPr>
    </w:p>
    <w:p w14:paraId="6B9B5042" w14:textId="77777777" w:rsidR="00537A4C" w:rsidRDefault="00537A4C" w:rsidP="00077CA0">
      <w:pPr>
        <w:shd w:val="clear" w:color="auto" w:fill="FFFFFF"/>
        <w:suppressAutoHyphens/>
        <w:jc w:val="both"/>
        <w:rPr>
          <w:b/>
          <w:color w:val="000000"/>
          <w:sz w:val="24"/>
        </w:rPr>
      </w:pPr>
    </w:p>
    <w:p w14:paraId="5EE9CA36" w14:textId="06E2F264" w:rsidR="00224CFC" w:rsidRDefault="00CD4B2F" w:rsidP="00077CA0">
      <w:pPr>
        <w:shd w:val="clear" w:color="auto" w:fill="FFFFFF"/>
        <w:suppressAutoHyphens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3</w:t>
      </w:r>
      <w:r w:rsidR="00077CA0">
        <w:rPr>
          <w:b/>
          <w:color w:val="000000"/>
          <w:sz w:val="24"/>
        </w:rPr>
        <w:t>.</w:t>
      </w:r>
      <w:r w:rsidR="00224CFC">
        <w:rPr>
          <w:b/>
          <w:color w:val="000000"/>
          <w:sz w:val="24"/>
        </w:rPr>
        <w:t>Varie ed eventuali.</w:t>
      </w:r>
    </w:p>
    <w:p w14:paraId="49FF667D" w14:textId="77777777" w:rsidR="007068CC" w:rsidRDefault="007068CC" w:rsidP="00DD02CF">
      <w:pPr>
        <w:shd w:val="clear" w:color="auto" w:fill="FFFFFF"/>
        <w:suppressAutoHyphens/>
        <w:jc w:val="both"/>
        <w:rPr>
          <w:color w:val="000000"/>
          <w:sz w:val="24"/>
        </w:rPr>
      </w:pPr>
    </w:p>
    <w:p w14:paraId="2E10881D" w14:textId="77777777" w:rsidR="00537A4C" w:rsidRDefault="00537A4C" w:rsidP="006E7455">
      <w:pPr>
        <w:shd w:val="clear" w:color="auto" w:fill="FFFFFF"/>
        <w:suppressAutoHyphens/>
        <w:ind w:firstLine="708"/>
        <w:jc w:val="both"/>
        <w:rPr>
          <w:sz w:val="24"/>
        </w:rPr>
      </w:pPr>
    </w:p>
    <w:p w14:paraId="5309DEFD" w14:textId="77777777" w:rsidR="00537A4C" w:rsidRDefault="00537A4C" w:rsidP="006E7455">
      <w:pPr>
        <w:shd w:val="clear" w:color="auto" w:fill="FFFFFF"/>
        <w:suppressAutoHyphens/>
        <w:ind w:firstLine="708"/>
        <w:jc w:val="both"/>
        <w:rPr>
          <w:sz w:val="24"/>
        </w:rPr>
      </w:pPr>
    </w:p>
    <w:p w14:paraId="24DE0927" w14:textId="77777777" w:rsidR="00537A4C" w:rsidRDefault="00537A4C" w:rsidP="006E7455">
      <w:pPr>
        <w:shd w:val="clear" w:color="auto" w:fill="FFFFFF"/>
        <w:suppressAutoHyphens/>
        <w:ind w:firstLine="708"/>
        <w:jc w:val="both"/>
        <w:rPr>
          <w:sz w:val="24"/>
        </w:rPr>
      </w:pPr>
    </w:p>
    <w:p w14:paraId="660BA053" w14:textId="3CBC74EA" w:rsidR="00DD02CF" w:rsidRPr="006E7455" w:rsidRDefault="00193195" w:rsidP="006E7455">
      <w:pPr>
        <w:shd w:val="clear" w:color="auto" w:fill="FFFFFF"/>
        <w:suppressAutoHyphens/>
        <w:ind w:firstLine="708"/>
        <w:jc w:val="both"/>
        <w:rPr>
          <w:b/>
          <w:sz w:val="24"/>
        </w:rPr>
      </w:pPr>
      <w:r>
        <w:rPr>
          <w:sz w:val="24"/>
        </w:rPr>
        <w:t>Il Presidente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Il Segretari</w:t>
      </w:r>
      <w:r w:rsidR="006E7455">
        <w:rPr>
          <w:sz w:val="24"/>
        </w:rPr>
        <w:t>o</w:t>
      </w:r>
    </w:p>
    <w:p w14:paraId="671284F7" w14:textId="77777777" w:rsidR="009032FE" w:rsidRDefault="009032FE" w:rsidP="00224CFC">
      <w:pPr>
        <w:suppressAutoHyphens/>
        <w:jc w:val="center"/>
        <w:rPr>
          <w:b/>
          <w:sz w:val="24"/>
        </w:rPr>
      </w:pPr>
    </w:p>
    <w:p w14:paraId="4C83D863" w14:textId="77777777" w:rsidR="009032FE" w:rsidRDefault="009032FE" w:rsidP="00224CFC">
      <w:pPr>
        <w:suppressAutoHyphens/>
        <w:jc w:val="center"/>
        <w:rPr>
          <w:b/>
          <w:sz w:val="24"/>
        </w:rPr>
      </w:pPr>
    </w:p>
    <w:p w14:paraId="791133F0" w14:textId="77777777" w:rsidR="009032FE" w:rsidRDefault="009032FE" w:rsidP="00224CFC">
      <w:pPr>
        <w:suppressAutoHyphens/>
        <w:jc w:val="center"/>
        <w:rPr>
          <w:b/>
          <w:sz w:val="24"/>
        </w:rPr>
      </w:pPr>
    </w:p>
    <w:p w14:paraId="2402868F" w14:textId="77777777" w:rsidR="009032FE" w:rsidRDefault="009032FE" w:rsidP="00224CFC">
      <w:pPr>
        <w:suppressAutoHyphens/>
        <w:jc w:val="center"/>
        <w:rPr>
          <w:b/>
          <w:sz w:val="24"/>
        </w:rPr>
      </w:pPr>
    </w:p>
    <w:p w14:paraId="0FF0E5E8" w14:textId="77777777" w:rsidR="009032FE" w:rsidRDefault="009032FE" w:rsidP="00224CFC">
      <w:pPr>
        <w:suppressAutoHyphens/>
        <w:jc w:val="center"/>
        <w:rPr>
          <w:b/>
          <w:sz w:val="24"/>
        </w:rPr>
      </w:pPr>
    </w:p>
    <w:p w14:paraId="27B0B379" w14:textId="77777777" w:rsidR="000F4F7E" w:rsidRDefault="000F4F7E" w:rsidP="00224CFC">
      <w:pPr>
        <w:suppressAutoHyphens/>
        <w:jc w:val="center"/>
        <w:rPr>
          <w:b/>
          <w:sz w:val="24"/>
        </w:rPr>
      </w:pPr>
    </w:p>
    <w:p w14:paraId="40E1F9A8" w14:textId="77777777" w:rsidR="000F4F7E" w:rsidRDefault="000F4F7E" w:rsidP="00224CFC">
      <w:pPr>
        <w:suppressAutoHyphens/>
        <w:jc w:val="center"/>
        <w:rPr>
          <w:b/>
          <w:sz w:val="24"/>
        </w:rPr>
      </w:pPr>
    </w:p>
    <w:p w14:paraId="38336D8F" w14:textId="77777777" w:rsidR="000F4F7E" w:rsidRDefault="000F4F7E" w:rsidP="00224CFC">
      <w:pPr>
        <w:suppressAutoHyphens/>
        <w:jc w:val="center"/>
        <w:rPr>
          <w:b/>
          <w:sz w:val="24"/>
        </w:rPr>
      </w:pPr>
    </w:p>
    <w:p w14:paraId="27FEE463" w14:textId="77777777" w:rsidR="009032FE" w:rsidRDefault="009032FE" w:rsidP="00224CFC">
      <w:pPr>
        <w:suppressAutoHyphens/>
        <w:jc w:val="center"/>
        <w:rPr>
          <w:b/>
          <w:sz w:val="24"/>
        </w:rPr>
      </w:pPr>
    </w:p>
    <w:p w14:paraId="788C70D8" w14:textId="46651D3B" w:rsidR="00224CFC" w:rsidRDefault="00E72A15" w:rsidP="00224CFC">
      <w:pPr>
        <w:suppressAutoHyphens/>
        <w:jc w:val="center"/>
        <w:rPr>
          <w:b/>
          <w:sz w:val="24"/>
        </w:rPr>
      </w:pPr>
      <w:r>
        <w:rPr>
          <w:b/>
          <w:sz w:val="24"/>
        </w:rPr>
        <w:br w:type="page"/>
      </w:r>
      <w:r>
        <w:rPr>
          <w:b/>
          <w:sz w:val="24"/>
        </w:rPr>
        <w:lastRenderedPageBreak/>
        <w:t>Anno scolastico</w:t>
      </w:r>
      <w:r w:rsidR="00FE0672">
        <w:rPr>
          <w:b/>
          <w:sz w:val="24"/>
        </w:rPr>
        <w:t xml:space="preserve"> 202</w:t>
      </w:r>
      <w:r w:rsidR="00CD4B2F">
        <w:rPr>
          <w:b/>
          <w:sz w:val="24"/>
        </w:rPr>
        <w:t>5</w:t>
      </w:r>
      <w:r w:rsidR="00FE0672">
        <w:rPr>
          <w:b/>
          <w:sz w:val="24"/>
        </w:rPr>
        <w:t>/202</w:t>
      </w:r>
      <w:r w:rsidR="00CD4B2F">
        <w:rPr>
          <w:b/>
          <w:sz w:val="24"/>
        </w:rPr>
        <w:t>6</w:t>
      </w:r>
      <w:r w:rsidR="00FE0672">
        <w:rPr>
          <w:b/>
          <w:sz w:val="24"/>
        </w:rPr>
        <w:t xml:space="preserve"> </w:t>
      </w:r>
    </w:p>
    <w:p w14:paraId="3ED2083A" w14:textId="77777777" w:rsidR="00DD02CF" w:rsidRPr="00DD02CF" w:rsidRDefault="00DD02CF" w:rsidP="004872F5">
      <w:pPr>
        <w:shd w:val="clear" w:color="auto" w:fill="FFFFFF"/>
        <w:suppressAutoHyphens/>
        <w:jc w:val="both"/>
        <w:rPr>
          <w:sz w:val="24"/>
        </w:rPr>
      </w:pPr>
    </w:p>
    <w:p w14:paraId="1A92795B" w14:textId="77777777" w:rsidR="00DD02CF" w:rsidRPr="00DF316F" w:rsidRDefault="00E72A15" w:rsidP="00DD02CF">
      <w:pPr>
        <w:suppressAutoHyphens/>
        <w:jc w:val="center"/>
        <w:rPr>
          <w:b/>
          <w:sz w:val="24"/>
        </w:rPr>
      </w:pPr>
      <w:r>
        <w:rPr>
          <w:b/>
          <w:sz w:val="24"/>
        </w:rPr>
        <w:t>DIPARTIMENTO DISCIPLINARE</w:t>
      </w:r>
      <w:r w:rsidR="00DD02CF" w:rsidRPr="00DF316F">
        <w:rPr>
          <w:b/>
          <w:sz w:val="24"/>
        </w:rPr>
        <w:t xml:space="preserve"> di ………………………..</w:t>
      </w:r>
    </w:p>
    <w:p w14:paraId="00465B33" w14:textId="77777777" w:rsidR="00DD02CF" w:rsidRDefault="00DD02CF" w:rsidP="00DD02CF">
      <w:pPr>
        <w:suppressAutoHyphens/>
        <w:jc w:val="center"/>
        <w:rPr>
          <w:sz w:val="24"/>
        </w:rPr>
      </w:pPr>
    </w:p>
    <w:p w14:paraId="26255D6A" w14:textId="77777777" w:rsidR="00DD02CF" w:rsidRDefault="00DD02CF" w:rsidP="00DD02CF">
      <w:pPr>
        <w:suppressAutoHyphens/>
        <w:jc w:val="both"/>
        <w:rPr>
          <w:sz w:val="24"/>
        </w:rPr>
      </w:pPr>
      <w:r>
        <w:rPr>
          <w:sz w:val="24"/>
        </w:rPr>
        <w:t xml:space="preserve">Verbale n° </w:t>
      </w:r>
    </w:p>
    <w:p w14:paraId="027D7398" w14:textId="1ADC7B3A" w:rsidR="0079027B" w:rsidRDefault="00DD02CF" w:rsidP="00224CFC">
      <w:pPr>
        <w:suppressAutoHyphens/>
        <w:jc w:val="both"/>
        <w:rPr>
          <w:sz w:val="24"/>
        </w:rPr>
      </w:pPr>
      <w:r>
        <w:rPr>
          <w:sz w:val="24"/>
        </w:rPr>
        <w:t xml:space="preserve">Oggi ……………, alle ore </w:t>
      </w:r>
      <w:r w:rsidR="00F54A3B">
        <w:rPr>
          <w:sz w:val="24"/>
        </w:rPr>
        <w:t>……</w:t>
      </w:r>
      <w:r>
        <w:rPr>
          <w:sz w:val="24"/>
        </w:rPr>
        <w:t>., si riunisce a Cento nell’aula n. …… dell’ISIT “Bassi-Burgatti”, il Dipartimento Disciplinare di …………………………. per discutere il seguente O.d.G.:</w:t>
      </w:r>
    </w:p>
    <w:p w14:paraId="21C8460B" w14:textId="77777777" w:rsidR="00AB3810" w:rsidRDefault="00AB3810" w:rsidP="00224CFC">
      <w:pPr>
        <w:suppressAutoHyphens/>
        <w:jc w:val="both"/>
        <w:rPr>
          <w:sz w:val="24"/>
        </w:rPr>
      </w:pPr>
    </w:p>
    <w:p w14:paraId="175C4BAB" w14:textId="72F486E4" w:rsidR="00880EE2" w:rsidRPr="009B39FE" w:rsidRDefault="00880EE2" w:rsidP="009B39FE">
      <w:pPr>
        <w:pStyle w:val="Paragrafoelenco"/>
        <w:numPr>
          <w:ilvl w:val="0"/>
          <w:numId w:val="35"/>
        </w:num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  <w:bookmarkStart w:id="1" w:name="_Hlk181879850"/>
      <w:r w:rsidRPr="009B39FE">
        <w:rPr>
          <w:color w:val="000000"/>
          <w:sz w:val="24"/>
        </w:rPr>
        <w:t>Proposte metodologiche-didattiche rivolte alle classi del biennio dei settori Economico e Tecnologico finalizzate al miglioramento delle competenze linguistiche di italiano e matematica (in particolare rivolte alle prove INVALSI);</w:t>
      </w:r>
    </w:p>
    <w:p w14:paraId="3F737776" w14:textId="44542A76" w:rsidR="009B39FE" w:rsidRDefault="007218A6" w:rsidP="009B39FE">
      <w:pPr>
        <w:pStyle w:val="Paragrafoelenco"/>
        <w:numPr>
          <w:ilvl w:val="0"/>
          <w:numId w:val="35"/>
        </w:num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  <w:r>
        <w:rPr>
          <w:color w:val="000000"/>
          <w:sz w:val="24"/>
        </w:rPr>
        <w:t>Monitoraggio dei percorsi di lavoro tra docenti di classi parallele</w:t>
      </w:r>
      <w:r w:rsidR="0091169F">
        <w:rPr>
          <w:color w:val="000000"/>
          <w:sz w:val="24"/>
        </w:rPr>
        <w:t>, relativamente ai contenuti e obiettivi della disciplina, al fine di ridurre la varianza tra classi</w:t>
      </w:r>
      <w:r w:rsidR="00C4196B">
        <w:rPr>
          <w:color w:val="000000"/>
          <w:sz w:val="24"/>
        </w:rPr>
        <w:t>;</w:t>
      </w:r>
    </w:p>
    <w:p w14:paraId="0FD0EE5A" w14:textId="77777777" w:rsidR="00740E8A" w:rsidRDefault="00C4196B" w:rsidP="00880EE2">
      <w:pPr>
        <w:pStyle w:val="Paragrafoelenco"/>
        <w:numPr>
          <w:ilvl w:val="0"/>
          <w:numId w:val="35"/>
        </w:num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  <w:r w:rsidRPr="00880EE2">
        <w:rPr>
          <w:color w:val="000000"/>
          <w:sz w:val="24"/>
        </w:rPr>
        <w:t>Sportelli didattici: disponibilità docenti;</w:t>
      </w:r>
      <w:bookmarkEnd w:id="1"/>
    </w:p>
    <w:p w14:paraId="42779D78" w14:textId="77777777" w:rsidR="00740E8A" w:rsidRDefault="00880EE2" w:rsidP="00880EE2">
      <w:pPr>
        <w:pStyle w:val="Paragrafoelenco"/>
        <w:numPr>
          <w:ilvl w:val="0"/>
          <w:numId w:val="35"/>
        </w:num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  <w:r w:rsidRPr="00740E8A">
        <w:rPr>
          <w:color w:val="000000"/>
          <w:sz w:val="24"/>
        </w:rPr>
        <w:t>Passaggi di indirizzo per le classi seconde e terze: individuazione dei nuclei fondanti e degli obiettivi minimi di apprendimento;</w:t>
      </w:r>
    </w:p>
    <w:p w14:paraId="501E2C89" w14:textId="77777777" w:rsidR="00740E8A" w:rsidRDefault="00880EE2" w:rsidP="00880EE2">
      <w:pPr>
        <w:pStyle w:val="Paragrafoelenco"/>
        <w:numPr>
          <w:ilvl w:val="0"/>
          <w:numId w:val="35"/>
        </w:num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  <w:r w:rsidRPr="00740E8A">
        <w:rPr>
          <w:color w:val="000000"/>
          <w:sz w:val="24"/>
        </w:rPr>
        <w:t>Programmazione didattica: eventuali integrazioni e modifiche;</w:t>
      </w:r>
    </w:p>
    <w:p w14:paraId="7237D893" w14:textId="77777777" w:rsidR="00850726" w:rsidRDefault="00880EE2" w:rsidP="00880EE2">
      <w:pPr>
        <w:pStyle w:val="Paragrafoelenco"/>
        <w:numPr>
          <w:ilvl w:val="0"/>
          <w:numId w:val="35"/>
        </w:num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  <w:r w:rsidRPr="00740E8A">
        <w:rPr>
          <w:color w:val="000000"/>
          <w:sz w:val="24"/>
        </w:rPr>
        <w:t>Griglia di valutazione per le prove scritte e orali: definizione concordata</w:t>
      </w:r>
      <w:r w:rsidR="00740E8A">
        <w:rPr>
          <w:color w:val="000000"/>
          <w:sz w:val="24"/>
        </w:rPr>
        <w:t xml:space="preserve"> nel rispetto</w:t>
      </w:r>
      <w:r w:rsidR="00997713">
        <w:rPr>
          <w:color w:val="000000"/>
          <w:sz w:val="24"/>
        </w:rPr>
        <w:t xml:space="preserve"> dei criteri di valutazione deliberati in </w:t>
      </w:r>
      <w:r w:rsidR="00850726">
        <w:rPr>
          <w:color w:val="000000"/>
          <w:sz w:val="24"/>
        </w:rPr>
        <w:t>Collegio Docenti</w:t>
      </w:r>
      <w:r w:rsidRPr="00740E8A">
        <w:rPr>
          <w:color w:val="000000"/>
          <w:sz w:val="24"/>
        </w:rPr>
        <w:t>;</w:t>
      </w:r>
    </w:p>
    <w:p w14:paraId="05276D46" w14:textId="77777777" w:rsidR="00850726" w:rsidRDefault="00880EE2" w:rsidP="00880EE2">
      <w:pPr>
        <w:pStyle w:val="Paragrafoelenco"/>
        <w:numPr>
          <w:ilvl w:val="0"/>
          <w:numId w:val="35"/>
        </w:num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  <w:r w:rsidRPr="00850726">
        <w:rPr>
          <w:color w:val="000000"/>
          <w:sz w:val="24"/>
        </w:rPr>
        <w:t>Definizione della tipologia delle prove di verifica per gli allievi con sospensione di giudizio</w:t>
      </w:r>
      <w:r w:rsidR="00850726">
        <w:rPr>
          <w:color w:val="000000"/>
          <w:sz w:val="24"/>
        </w:rPr>
        <w:t>.</w:t>
      </w:r>
    </w:p>
    <w:p w14:paraId="46FAD4D9" w14:textId="6B610C72" w:rsidR="00880EE2" w:rsidRPr="00850726" w:rsidRDefault="00880EE2" w:rsidP="00880EE2">
      <w:pPr>
        <w:pStyle w:val="Paragrafoelenco"/>
        <w:numPr>
          <w:ilvl w:val="0"/>
          <w:numId w:val="35"/>
        </w:num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  <w:r w:rsidRPr="00850726">
        <w:rPr>
          <w:color w:val="000000"/>
          <w:sz w:val="24"/>
        </w:rPr>
        <w:t>Varie ed eventuali</w:t>
      </w:r>
    </w:p>
    <w:p w14:paraId="71A9AB6D" w14:textId="1FC45EDA" w:rsidR="00F42308" w:rsidRPr="00F42308" w:rsidRDefault="00F42308" w:rsidP="00F42308">
      <w:p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</w:p>
    <w:p w14:paraId="15225B07" w14:textId="77777777" w:rsidR="00820745" w:rsidRDefault="00820745" w:rsidP="00F42308">
      <w:pPr>
        <w:shd w:val="clear" w:color="auto" w:fill="FFFFFF"/>
        <w:suppressAutoHyphens/>
        <w:spacing w:before="100" w:after="100"/>
        <w:jc w:val="both"/>
        <w:rPr>
          <w:color w:val="000000"/>
          <w:sz w:val="24"/>
        </w:rPr>
      </w:pPr>
    </w:p>
    <w:p w14:paraId="620ADAB5" w14:textId="77777777" w:rsidR="00AD61B2" w:rsidRDefault="00AD61B2">
      <w:pPr>
        <w:suppressAutoHyphens/>
        <w:jc w:val="both"/>
        <w:rPr>
          <w:sz w:val="24"/>
        </w:rPr>
      </w:pPr>
      <w:r>
        <w:rPr>
          <w:sz w:val="24"/>
        </w:rPr>
        <w:t xml:space="preserve">Sono presenti i docenti: ………………………………………………………………………………. </w:t>
      </w:r>
    </w:p>
    <w:p w14:paraId="55753050" w14:textId="77777777" w:rsidR="00AD61B2" w:rsidRDefault="00AD61B2">
      <w:pPr>
        <w:suppressAutoHyphens/>
        <w:jc w:val="both"/>
        <w:rPr>
          <w:sz w:val="24"/>
        </w:rPr>
      </w:pPr>
      <w:r>
        <w:rPr>
          <w:sz w:val="24"/>
        </w:rPr>
        <w:t xml:space="preserve">…………………………………………………………………………………………………………    </w:t>
      </w:r>
    </w:p>
    <w:p w14:paraId="0BCB4FBF" w14:textId="77777777" w:rsidR="00AD61B2" w:rsidRDefault="00AD61B2">
      <w:pPr>
        <w:suppressAutoHyphens/>
        <w:jc w:val="both"/>
        <w:rPr>
          <w:sz w:val="24"/>
        </w:rPr>
      </w:pPr>
      <w:r>
        <w:rPr>
          <w:sz w:val="24"/>
        </w:rPr>
        <w:t>Sono assenti i docenti: ……………………………………………………………………...................</w:t>
      </w:r>
    </w:p>
    <w:p w14:paraId="11BF0E55" w14:textId="20A68D4E" w:rsidR="00AD61B2" w:rsidRDefault="00AD61B2">
      <w:pPr>
        <w:suppressAutoHyphens/>
        <w:jc w:val="both"/>
        <w:rPr>
          <w:sz w:val="24"/>
        </w:rPr>
      </w:pPr>
      <w:r>
        <w:rPr>
          <w:sz w:val="24"/>
        </w:rPr>
        <w:t>Presiede la seduta il coordinatore/la coordinatrice prof./ssa ………………..; funge da segretario il/la prof./sa ……………….</w:t>
      </w:r>
    </w:p>
    <w:p w14:paraId="69959257" w14:textId="77777777" w:rsidR="00E07077" w:rsidRDefault="00F51B72" w:rsidP="00863E73">
      <w:pPr>
        <w:suppressAutoHyphens/>
        <w:jc w:val="both"/>
      </w:pPr>
      <w:r>
        <w:rPr>
          <w:rFonts w:cs="Arial"/>
          <w:color w:val="000000"/>
          <w:sz w:val="24"/>
          <w:szCs w:val="24"/>
        </w:rPr>
        <w:t xml:space="preserve"> </w:t>
      </w:r>
    </w:p>
    <w:p w14:paraId="71167F89" w14:textId="414F4A72" w:rsidR="0002265B" w:rsidRPr="006F4C32" w:rsidRDefault="0002265B" w:rsidP="00B00318">
      <w:pPr>
        <w:pStyle w:val="Paragrafoelenco"/>
        <w:numPr>
          <w:ilvl w:val="0"/>
          <w:numId w:val="34"/>
        </w:numPr>
        <w:suppressAutoHyphens/>
        <w:jc w:val="both"/>
        <w:rPr>
          <w:b/>
          <w:bCs/>
          <w:sz w:val="24"/>
        </w:rPr>
      </w:pPr>
      <w:r w:rsidRPr="006F4C32">
        <w:rPr>
          <w:b/>
          <w:bCs/>
          <w:sz w:val="24"/>
        </w:rPr>
        <w:t>Proposte metodologiche-didattiche rivolte alle classi del biennio dei settori Economico e Tecnologico finalizzate al miglioramento delle competenze linguistiche di italiano e matematica (in particolare rivolte alle prove INVALSI);</w:t>
      </w:r>
    </w:p>
    <w:p w14:paraId="58153997" w14:textId="6D9F1AE7" w:rsidR="00B00318" w:rsidRPr="00B00318" w:rsidRDefault="00B00318" w:rsidP="00B00318">
      <w:pPr>
        <w:suppressAutoHyphens/>
        <w:ind w:left="60"/>
        <w:jc w:val="both"/>
        <w:rPr>
          <w:sz w:val="24"/>
        </w:rPr>
      </w:pPr>
      <w:r>
        <w:rPr>
          <w:sz w:val="24"/>
        </w:rPr>
        <w:t xml:space="preserve">I docenti devono prevedere un certo numero di incontri al fine di predisporre prove </w:t>
      </w:r>
      <w:r w:rsidR="00FC301B">
        <w:rPr>
          <w:sz w:val="24"/>
        </w:rPr>
        <w:t xml:space="preserve">comuni per le classi prime e seconde e confrontarsi sui livelli di competenze </w:t>
      </w:r>
      <w:r w:rsidR="00921F3C">
        <w:rPr>
          <w:sz w:val="24"/>
        </w:rPr>
        <w:t>raggiunti. Le</w:t>
      </w:r>
      <w:r w:rsidR="00FC301B">
        <w:rPr>
          <w:sz w:val="24"/>
        </w:rPr>
        <w:t xml:space="preserve"> prov</w:t>
      </w:r>
      <w:r w:rsidR="00921F3C">
        <w:rPr>
          <w:sz w:val="24"/>
        </w:rPr>
        <w:t>e</w:t>
      </w:r>
      <w:r w:rsidR="00FC301B">
        <w:rPr>
          <w:sz w:val="24"/>
        </w:rPr>
        <w:t xml:space="preserve"> comuni per le classi seconde devono </w:t>
      </w:r>
      <w:r w:rsidR="00793CFA">
        <w:rPr>
          <w:sz w:val="24"/>
        </w:rPr>
        <w:t>avere un</w:t>
      </w:r>
      <w:r w:rsidR="00FC301B">
        <w:rPr>
          <w:sz w:val="24"/>
        </w:rPr>
        <w:t xml:space="preserve"> grado di difficoltà non inferiore a quello previsto dalle prove invalsi.</w:t>
      </w:r>
    </w:p>
    <w:p w14:paraId="5AAB6923" w14:textId="77777777" w:rsidR="0002265B" w:rsidRDefault="0002265B" w:rsidP="0002265B">
      <w:pPr>
        <w:suppressAutoHyphens/>
        <w:jc w:val="both"/>
        <w:rPr>
          <w:sz w:val="24"/>
        </w:rPr>
      </w:pPr>
    </w:p>
    <w:p w14:paraId="115367D5" w14:textId="65BFEDA2" w:rsidR="00E07576" w:rsidRDefault="00E07576" w:rsidP="00FC301B">
      <w:pPr>
        <w:suppressAutoHyphens/>
        <w:jc w:val="both"/>
        <w:rPr>
          <w:i/>
          <w:color w:val="000000"/>
          <w:sz w:val="24"/>
        </w:rPr>
      </w:pPr>
      <w:r>
        <w:rPr>
          <w:sz w:val="24"/>
        </w:rPr>
        <w:t>(</w:t>
      </w:r>
      <w:r>
        <w:rPr>
          <w:i/>
          <w:color w:val="000000"/>
          <w:sz w:val="24"/>
        </w:rPr>
        <w:t>Si verbalizzano gli interventi</w:t>
      </w:r>
      <w:r w:rsidR="00FC301B">
        <w:rPr>
          <w:i/>
          <w:color w:val="000000"/>
          <w:sz w:val="24"/>
        </w:rPr>
        <w:t>………………………………………………………………………………….</w:t>
      </w:r>
      <w:r>
        <w:rPr>
          <w:i/>
          <w:color w:val="000000"/>
          <w:sz w:val="24"/>
        </w:rPr>
        <w:t>.</w:t>
      </w:r>
      <w:r w:rsidR="009E6F05">
        <w:rPr>
          <w:i/>
          <w:color w:val="000000"/>
          <w:sz w:val="24"/>
        </w:rPr>
        <w:t>)</w:t>
      </w:r>
    </w:p>
    <w:p w14:paraId="47C313D2" w14:textId="77777777" w:rsidR="00E07576" w:rsidRDefault="00E07576">
      <w:pPr>
        <w:suppressAutoHyphens/>
        <w:ind w:left="284"/>
        <w:jc w:val="both"/>
        <w:rPr>
          <w:sz w:val="24"/>
        </w:rPr>
      </w:pPr>
    </w:p>
    <w:p w14:paraId="21DC3708" w14:textId="172C8EA3" w:rsidR="00E07576" w:rsidRDefault="00E07576" w:rsidP="003E3B4E">
      <w:pPr>
        <w:suppressAutoHyphens/>
        <w:jc w:val="both"/>
        <w:rPr>
          <w:sz w:val="24"/>
        </w:rPr>
      </w:pPr>
    </w:p>
    <w:p w14:paraId="1837FC49" w14:textId="77777777" w:rsidR="00E07576" w:rsidRPr="009E6F05" w:rsidRDefault="00E07576">
      <w:pPr>
        <w:suppressAutoHyphens/>
        <w:ind w:left="284"/>
        <w:jc w:val="both"/>
        <w:rPr>
          <w:b/>
          <w:bCs/>
          <w:sz w:val="24"/>
        </w:rPr>
      </w:pPr>
    </w:p>
    <w:p w14:paraId="0477677E" w14:textId="1BBBDE15" w:rsidR="00FC301B" w:rsidRPr="00DF0619" w:rsidRDefault="006F4C32" w:rsidP="00C37012">
      <w:pPr>
        <w:pStyle w:val="Paragrafoelenco"/>
        <w:numPr>
          <w:ilvl w:val="0"/>
          <w:numId w:val="34"/>
        </w:numPr>
        <w:suppressAutoHyphens/>
        <w:jc w:val="both"/>
        <w:rPr>
          <w:b/>
          <w:bCs/>
          <w:color w:val="000000"/>
          <w:sz w:val="24"/>
        </w:rPr>
      </w:pPr>
      <w:r w:rsidRPr="00DF0619">
        <w:rPr>
          <w:b/>
          <w:bCs/>
          <w:color w:val="000000"/>
          <w:sz w:val="24"/>
        </w:rPr>
        <w:lastRenderedPageBreak/>
        <w:t>Monitoraggio dei percorsi di lavoro tra docenti di classi parallele, relativamente ai contenuti e obiettivi della disciplina, al fine di ridurre la varianza tra classi;</w:t>
      </w:r>
    </w:p>
    <w:p w14:paraId="417B9DB0" w14:textId="62B9790D" w:rsidR="00C37012" w:rsidRDefault="00C37012" w:rsidP="00C37012">
      <w:pPr>
        <w:suppressAutoHyphens/>
        <w:jc w:val="both"/>
        <w:rPr>
          <w:i/>
          <w:iCs/>
          <w:sz w:val="24"/>
        </w:rPr>
      </w:pPr>
      <w:r w:rsidRPr="00DF0619">
        <w:rPr>
          <w:i/>
          <w:iCs/>
          <w:sz w:val="24"/>
        </w:rPr>
        <w:t>Si verbalizzano gli interventi………………………………………</w:t>
      </w:r>
      <w:r w:rsidR="000343B1" w:rsidRPr="00DF0619">
        <w:rPr>
          <w:i/>
          <w:iCs/>
          <w:sz w:val="24"/>
        </w:rPr>
        <w:t>…………………..………………………</w:t>
      </w:r>
    </w:p>
    <w:p w14:paraId="558ADAAB" w14:textId="0F30EB24" w:rsidR="00DF0619" w:rsidRPr="000343B1" w:rsidRDefault="00DF0619" w:rsidP="00C37012">
      <w:pPr>
        <w:suppressAutoHyphens/>
        <w:jc w:val="both"/>
        <w:rPr>
          <w:i/>
          <w:iCs/>
          <w:sz w:val="24"/>
        </w:rPr>
      </w:pPr>
      <w:r>
        <w:rPr>
          <w:i/>
          <w:iCs/>
          <w:sz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561A120" w14:textId="77777777" w:rsidR="00C37012" w:rsidRPr="00C37012" w:rsidRDefault="00C37012" w:rsidP="00C37012">
      <w:pPr>
        <w:suppressAutoHyphens/>
        <w:ind w:left="60"/>
        <w:jc w:val="both"/>
        <w:rPr>
          <w:b/>
          <w:bCs/>
          <w:color w:val="000000"/>
          <w:sz w:val="24"/>
        </w:rPr>
      </w:pPr>
    </w:p>
    <w:p w14:paraId="25FB60F4" w14:textId="77777777" w:rsidR="00C37012" w:rsidRPr="00C37012" w:rsidRDefault="00C37012" w:rsidP="00C37012">
      <w:pPr>
        <w:pStyle w:val="Paragrafoelenco"/>
        <w:numPr>
          <w:ilvl w:val="0"/>
          <w:numId w:val="34"/>
        </w:numPr>
        <w:suppressAutoHyphens/>
        <w:jc w:val="both"/>
        <w:rPr>
          <w:b/>
          <w:bCs/>
          <w:color w:val="000000"/>
          <w:sz w:val="24"/>
        </w:rPr>
      </w:pPr>
      <w:r w:rsidRPr="00C37012">
        <w:rPr>
          <w:b/>
          <w:bCs/>
          <w:color w:val="000000"/>
          <w:sz w:val="24"/>
        </w:rPr>
        <w:t>Sportelli didattici: disponibilità docenti;</w:t>
      </w:r>
    </w:p>
    <w:p w14:paraId="51F65B91" w14:textId="77777777" w:rsidR="00F470F5" w:rsidRPr="002D16D4" w:rsidRDefault="00E07576" w:rsidP="003E3B4E">
      <w:pPr>
        <w:suppressAutoHyphens/>
        <w:jc w:val="both"/>
        <w:rPr>
          <w:rFonts w:eastAsia="SimSun"/>
          <w:bCs/>
          <w:sz w:val="24"/>
          <w:szCs w:val="24"/>
        </w:rPr>
      </w:pPr>
      <w:r w:rsidRPr="002D16D4">
        <w:rPr>
          <w:rFonts w:eastAsia="SimSun"/>
          <w:bCs/>
          <w:sz w:val="24"/>
          <w:szCs w:val="24"/>
        </w:rPr>
        <w:t>Si apre la discussione e si</w:t>
      </w:r>
      <w:r w:rsidR="00F470F5" w:rsidRPr="002D16D4">
        <w:rPr>
          <w:rFonts w:eastAsia="SimSun"/>
          <w:bCs/>
          <w:sz w:val="24"/>
          <w:szCs w:val="24"/>
        </w:rPr>
        <w:t xml:space="preserve"> verbalizzano le disponibilità</w:t>
      </w:r>
      <w:r w:rsidR="000E2201">
        <w:rPr>
          <w:rFonts w:eastAsia="SimSun"/>
          <w:bCs/>
          <w:sz w:val="24"/>
          <w:szCs w:val="24"/>
        </w:rPr>
        <w:t xml:space="preserve"> </w:t>
      </w:r>
      <w:r w:rsidR="00583B00" w:rsidRPr="002D16D4">
        <w:rPr>
          <w:rFonts w:eastAsia="SimSun"/>
          <w:bCs/>
          <w:sz w:val="24"/>
          <w:szCs w:val="24"/>
        </w:rPr>
        <w:t>……………………….</w:t>
      </w:r>
    </w:p>
    <w:p w14:paraId="7323AB4E" w14:textId="77777777" w:rsidR="00E07576" w:rsidRPr="002D16D4" w:rsidRDefault="00E07576" w:rsidP="00E07576">
      <w:pPr>
        <w:suppressAutoHyphens/>
        <w:ind w:left="284"/>
        <w:jc w:val="both"/>
        <w:rPr>
          <w:rFonts w:eastAsia="SimSun"/>
          <w:bCs/>
          <w:sz w:val="24"/>
          <w:szCs w:val="24"/>
        </w:rPr>
      </w:pPr>
      <w:r w:rsidRPr="002D16D4">
        <w:rPr>
          <w:rFonts w:eastAsia="SimSun"/>
          <w:bCs/>
          <w:sz w:val="24"/>
          <w:szCs w:val="24"/>
        </w:rPr>
        <w:tab/>
      </w:r>
    </w:p>
    <w:p w14:paraId="3A6FC32D" w14:textId="77777777" w:rsidR="00F470F5" w:rsidRPr="002D16D4" w:rsidRDefault="00F470F5" w:rsidP="00F470F5">
      <w:pPr>
        <w:suppressAutoHyphens/>
        <w:jc w:val="center"/>
        <w:rPr>
          <w:b/>
          <w:sz w:val="24"/>
        </w:rPr>
      </w:pPr>
      <w:r w:rsidRPr="002D16D4">
        <w:rPr>
          <w:b/>
          <w:sz w:val="24"/>
        </w:rPr>
        <w:t xml:space="preserve">SCHEDA DELLE DISPONIBILITA’ PER LO SPORTELLO DIDATTICO </w:t>
      </w:r>
    </w:p>
    <w:p w14:paraId="6C9F684A" w14:textId="77777777" w:rsidR="00F470F5" w:rsidRPr="002D16D4" w:rsidRDefault="00F470F5" w:rsidP="00F470F5">
      <w:pPr>
        <w:suppressAutoHyphens/>
        <w:jc w:val="center"/>
        <w:rPr>
          <w:sz w:val="24"/>
        </w:rPr>
      </w:pPr>
    </w:p>
    <w:tbl>
      <w:tblPr>
        <w:tblW w:w="0" w:type="auto"/>
        <w:tblInd w:w="109" w:type="dxa"/>
        <w:tblLayout w:type="fixed"/>
        <w:tblLook w:val="0000" w:firstRow="0" w:lastRow="0" w:firstColumn="0" w:lastColumn="0" w:noHBand="0" w:noVBand="0"/>
      </w:tblPr>
      <w:tblGrid>
        <w:gridCol w:w="3685"/>
        <w:gridCol w:w="5953"/>
      </w:tblGrid>
      <w:tr w:rsidR="00F470F5" w:rsidRPr="002D16D4" w14:paraId="3950D4A0" w14:textId="77777777" w:rsidTr="00AF6C7A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0E202" w14:textId="77777777" w:rsidR="00F470F5" w:rsidRPr="002D16D4" w:rsidRDefault="00F470F5" w:rsidP="00AF6C7A">
            <w:pPr>
              <w:suppressAutoHyphens/>
              <w:snapToGrid w:val="0"/>
              <w:jc w:val="center"/>
            </w:pPr>
            <w:r w:rsidRPr="002D16D4">
              <w:t>DOCENTE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B3BC6" w14:textId="77777777" w:rsidR="00F470F5" w:rsidRPr="002D16D4" w:rsidRDefault="00F470F5" w:rsidP="00AF6C7A">
            <w:pPr>
              <w:suppressAutoHyphens/>
              <w:snapToGrid w:val="0"/>
              <w:jc w:val="center"/>
            </w:pPr>
            <w:r w:rsidRPr="002D16D4">
              <w:t>GIORNO E ORARIO DI SPORTELLO</w:t>
            </w:r>
          </w:p>
        </w:tc>
      </w:tr>
      <w:tr w:rsidR="00F470F5" w:rsidRPr="002D16D4" w14:paraId="27788476" w14:textId="77777777" w:rsidTr="00AF6C7A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9D2B7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5B974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</w:tr>
      <w:tr w:rsidR="00F470F5" w:rsidRPr="002D16D4" w14:paraId="702DFD38" w14:textId="77777777" w:rsidTr="00AF6C7A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7E7D3B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71C85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</w:tr>
      <w:tr w:rsidR="00F470F5" w:rsidRPr="002D16D4" w14:paraId="19DF08CA" w14:textId="77777777" w:rsidTr="00AF6C7A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8448E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AD520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</w:tr>
      <w:tr w:rsidR="00F470F5" w:rsidRPr="002D16D4" w14:paraId="62E80A35" w14:textId="77777777" w:rsidTr="00AF6C7A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0F0E5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4DEB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</w:tr>
      <w:tr w:rsidR="00F470F5" w:rsidRPr="002D16D4" w14:paraId="7F319EBA" w14:textId="77777777" w:rsidTr="00AF6C7A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C8B49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86F45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</w:tr>
      <w:tr w:rsidR="00F470F5" w:rsidRPr="002D16D4" w14:paraId="246B817C" w14:textId="77777777" w:rsidTr="00AF6C7A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33EBB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A5AD5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</w:tr>
      <w:tr w:rsidR="00F470F5" w:rsidRPr="002D16D4" w14:paraId="28693B7A" w14:textId="77777777" w:rsidTr="00AF6C7A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533F4C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02ADD" w14:textId="77777777" w:rsidR="00F470F5" w:rsidRPr="002D16D4" w:rsidRDefault="00F470F5" w:rsidP="00AF6C7A">
            <w:pPr>
              <w:suppressAutoHyphens/>
              <w:snapToGrid w:val="0"/>
              <w:jc w:val="center"/>
            </w:pPr>
          </w:p>
        </w:tc>
      </w:tr>
    </w:tbl>
    <w:p w14:paraId="681B6CF8" w14:textId="77777777" w:rsidR="007216C5" w:rsidRPr="002D16D4" w:rsidRDefault="007216C5">
      <w:pPr>
        <w:suppressAutoHyphens/>
        <w:ind w:left="284"/>
        <w:jc w:val="both"/>
        <w:rPr>
          <w:i/>
          <w:sz w:val="24"/>
        </w:rPr>
      </w:pPr>
    </w:p>
    <w:p w14:paraId="53ECFB05" w14:textId="77777777" w:rsidR="00921F3C" w:rsidRPr="00921F3C" w:rsidRDefault="00921F3C" w:rsidP="00921F3C">
      <w:pPr>
        <w:suppressAutoHyphens/>
        <w:jc w:val="both"/>
        <w:rPr>
          <w:i/>
          <w:sz w:val="24"/>
        </w:rPr>
      </w:pPr>
    </w:p>
    <w:p w14:paraId="0F7B04F2" w14:textId="77777777" w:rsidR="00B368CD" w:rsidRPr="003F082C" w:rsidRDefault="00B368CD" w:rsidP="000343B1">
      <w:pPr>
        <w:pStyle w:val="Paragrafoelenco"/>
        <w:numPr>
          <w:ilvl w:val="0"/>
          <w:numId w:val="34"/>
        </w:numPr>
        <w:suppressAutoHyphens/>
        <w:jc w:val="both"/>
        <w:rPr>
          <w:i/>
          <w:sz w:val="24"/>
        </w:rPr>
      </w:pPr>
      <w:r w:rsidRPr="003F082C">
        <w:rPr>
          <w:b/>
          <w:color w:val="000000"/>
          <w:sz w:val="24"/>
          <w:szCs w:val="24"/>
        </w:rPr>
        <w:t>Passaggi di indirizzo per le classi seconde e terze: individuazione dei nuclei fondanti e degli obiettivi minimi di apprendimento;</w:t>
      </w:r>
    </w:p>
    <w:p w14:paraId="7D7979D9" w14:textId="77777777" w:rsidR="00A979D3" w:rsidRDefault="00A979D3" w:rsidP="00A979D3">
      <w:pPr>
        <w:suppressAutoHyphens/>
        <w:ind w:left="360"/>
        <w:jc w:val="both"/>
        <w:rPr>
          <w:i/>
          <w:sz w:val="24"/>
        </w:rPr>
      </w:pPr>
    </w:p>
    <w:p w14:paraId="3844740A" w14:textId="77777777" w:rsidR="00A979D3" w:rsidRPr="00B74444" w:rsidRDefault="00A979D3" w:rsidP="00A979D3">
      <w:pPr>
        <w:suppressAutoHyphens/>
        <w:ind w:left="360"/>
        <w:jc w:val="both"/>
        <w:rPr>
          <w:i/>
          <w:sz w:val="24"/>
        </w:rPr>
      </w:pPr>
      <w:r w:rsidRPr="00B74444">
        <w:rPr>
          <w:i/>
          <w:sz w:val="24"/>
        </w:rPr>
        <w:t xml:space="preserve">(per la definizione dei </w:t>
      </w:r>
      <w:r w:rsidRPr="00B74444">
        <w:rPr>
          <w:i/>
          <w:sz w:val="24"/>
          <w:u w:val="single"/>
        </w:rPr>
        <w:t>moduli per i passaggi di indirizzo</w:t>
      </w:r>
      <w:r w:rsidRPr="00B74444">
        <w:rPr>
          <w:i/>
          <w:sz w:val="24"/>
        </w:rPr>
        <w:t xml:space="preserve"> si ricorda che gli obiettivi minimi di apprendimento non corrispondono agli obiettivi minimi per il raggiungimento della sufficienza del corso ordinario. Ai fini dei passaggi di indirizzo dovranno essere indicati </w:t>
      </w:r>
      <w:r w:rsidRPr="00B74444">
        <w:rPr>
          <w:i/>
          <w:sz w:val="24"/>
          <w:u w:val="single"/>
        </w:rPr>
        <w:t>solo i contenuti minimi essenziali della disciplina propedeutici all’inserimento nel nuovo corso</w:t>
      </w:r>
      <w:r w:rsidR="000E2201" w:rsidRPr="00B74444">
        <w:rPr>
          <w:i/>
          <w:sz w:val="24"/>
        </w:rPr>
        <w:t>)</w:t>
      </w:r>
    </w:p>
    <w:p w14:paraId="3524875D" w14:textId="3AF80759" w:rsidR="000E2201" w:rsidRPr="00732524" w:rsidRDefault="000E2201" w:rsidP="00A979D3">
      <w:pPr>
        <w:suppressAutoHyphens/>
        <w:ind w:left="360"/>
        <w:jc w:val="both"/>
        <w:rPr>
          <w:i/>
          <w:sz w:val="24"/>
        </w:rPr>
      </w:pPr>
      <w:r>
        <w:rPr>
          <w:sz w:val="24"/>
        </w:rPr>
        <w:t>…………………………………………………………</w:t>
      </w:r>
      <w:r w:rsidR="00B74444">
        <w:rPr>
          <w:sz w:val="24"/>
        </w:rPr>
        <w:t>……………………………………………………………………………………………………………………………………………….</w:t>
      </w:r>
    </w:p>
    <w:p w14:paraId="5569CB8F" w14:textId="77777777" w:rsidR="00BB1079" w:rsidRDefault="00BB1079" w:rsidP="00BB1079">
      <w:pPr>
        <w:suppressAutoHyphens/>
        <w:ind w:left="284"/>
        <w:jc w:val="both"/>
        <w:rPr>
          <w:rFonts w:eastAsia="SimSun"/>
          <w:b/>
          <w:bCs/>
          <w:color w:val="000000"/>
          <w:sz w:val="24"/>
          <w:szCs w:val="24"/>
        </w:rPr>
      </w:pPr>
    </w:p>
    <w:p w14:paraId="56B2FF72" w14:textId="77777777" w:rsidR="00EB5829" w:rsidRPr="001F219F" w:rsidRDefault="00EB5829" w:rsidP="005110C4">
      <w:pPr>
        <w:pStyle w:val="Paragrafoelenco"/>
        <w:numPr>
          <w:ilvl w:val="0"/>
          <w:numId w:val="34"/>
        </w:numPr>
        <w:suppressAutoHyphens/>
        <w:jc w:val="both"/>
        <w:rPr>
          <w:color w:val="000000"/>
          <w:sz w:val="24"/>
        </w:rPr>
      </w:pPr>
      <w:r w:rsidRPr="001F219F">
        <w:rPr>
          <w:b/>
          <w:color w:val="000000"/>
          <w:sz w:val="24"/>
        </w:rPr>
        <w:t>Programmazione didattica: eventuali integrazioni o modifiche;</w:t>
      </w:r>
    </w:p>
    <w:p w14:paraId="528F2B19" w14:textId="7A205F04" w:rsidR="00AF1D2A" w:rsidRDefault="00EB5829" w:rsidP="00AF1D2A">
      <w:pPr>
        <w:suppressAutoHyphens/>
        <w:ind w:left="284"/>
        <w:jc w:val="both"/>
        <w:rPr>
          <w:i/>
          <w:sz w:val="24"/>
        </w:rPr>
      </w:pPr>
      <w:r w:rsidRPr="00DE1D61">
        <w:rPr>
          <w:rFonts w:eastAsia="SimSun"/>
          <w:bCs/>
          <w:color w:val="000000"/>
          <w:sz w:val="22"/>
          <w:szCs w:val="24"/>
        </w:rPr>
        <w:t>I</w:t>
      </w:r>
      <w:r w:rsidR="00583B00">
        <w:rPr>
          <w:sz w:val="24"/>
        </w:rPr>
        <w:t xml:space="preserve"> docenti del Diparti</w:t>
      </w:r>
      <w:r w:rsidRPr="001F219F">
        <w:rPr>
          <w:sz w:val="24"/>
        </w:rPr>
        <w:t>mento provvedono a completare/integrare la programmazione</w:t>
      </w:r>
      <w:r w:rsidR="006D5E99" w:rsidRPr="001F219F">
        <w:rPr>
          <w:sz w:val="24"/>
        </w:rPr>
        <w:t xml:space="preserve"> </w:t>
      </w:r>
      <w:r w:rsidR="006D5E99" w:rsidRPr="001F219F">
        <w:rPr>
          <w:i/>
          <w:sz w:val="24"/>
        </w:rPr>
        <w:t>(</w:t>
      </w:r>
      <w:r w:rsidRPr="001F219F">
        <w:rPr>
          <w:i/>
          <w:sz w:val="24"/>
        </w:rPr>
        <w:t>conferma,</w:t>
      </w:r>
      <w:r w:rsidRPr="001F219F">
        <w:rPr>
          <w:sz w:val="24"/>
        </w:rPr>
        <w:t xml:space="preserve"> </w:t>
      </w:r>
      <w:r w:rsidRPr="001F219F">
        <w:rPr>
          <w:i/>
          <w:sz w:val="24"/>
        </w:rPr>
        <w:t>completamento e/o integrazione della programmazione già deliberata nel precedente dipartimento</w:t>
      </w:r>
      <w:r w:rsidR="00DC4980">
        <w:rPr>
          <w:i/>
          <w:sz w:val="24"/>
        </w:rPr>
        <w:t>; vedi allegato n° 1</w:t>
      </w:r>
      <w:r w:rsidRPr="001F219F">
        <w:rPr>
          <w:i/>
          <w:sz w:val="24"/>
        </w:rPr>
        <w:t>).</w:t>
      </w:r>
    </w:p>
    <w:p w14:paraId="50A11928" w14:textId="77777777" w:rsidR="004522F5" w:rsidRDefault="004522F5" w:rsidP="00AF1D2A">
      <w:pPr>
        <w:suppressAutoHyphens/>
        <w:ind w:left="284"/>
        <w:jc w:val="both"/>
        <w:rPr>
          <w:i/>
          <w:sz w:val="24"/>
        </w:rPr>
      </w:pPr>
    </w:p>
    <w:p w14:paraId="0363D3D5" w14:textId="77BEBE40" w:rsidR="00DC4980" w:rsidRDefault="006F3555" w:rsidP="00DC4980">
      <w:pPr>
        <w:suppressAutoHyphens/>
        <w:jc w:val="both"/>
        <w:rPr>
          <w:sz w:val="24"/>
        </w:rPr>
      </w:pPr>
      <w:r>
        <w:rPr>
          <w:sz w:val="24"/>
        </w:rPr>
        <w:t xml:space="preserve">      </w:t>
      </w:r>
      <w:r w:rsidR="00DC4980" w:rsidRPr="001F219F">
        <w:rPr>
          <w:sz w:val="24"/>
        </w:rPr>
        <w:t>Si apre la discussion</w:t>
      </w:r>
      <w:r w:rsidR="00DC4980">
        <w:rPr>
          <w:sz w:val="24"/>
        </w:rPr>
        <w:t>e ……………………………………………………………………………</w:t>
      </w:r>
    </w:p>
    <w:p w14:paraId="5F52B7D8" w14:textId="77777777" w:rsidR="00DC4980" w:rsidRDefault="00DC4980" w:rsidP="00AF1D2A">
      <w:pPr>
        <w:suppressAutoHyphens/>
        <w:ind w:left="284"/>
        <w:jc w:val="both"/>
        <w:rPr>
          <w:i/>
          <w:sz w:val="24"/>
        </w:rPr>
      </w:pPr>
    </w:p>
    <w:p w14:paraId="60297A30" w14:textId="77777777" w:rsidR="001F219F" w:rsidRDefault="001F219F" w:rsidP="00BB1079">
      <w:pPr>
        <w:suppressAutoHyphens/>
        <w:ind w:left="284"/>
        <w:jc w:val="both"/>
        <w:rPr>
          <w:i/>
          <w:sz w:val="24"/>
        </w:rPr>
      </w:pPr>
    </w:p>
    <w:p w14:paraId="324179AD" w14:textId="506E9F58" w:rsidR="001F219F" w:rsidRPr="004522F5" w:rsidRDefault="001F219F" w:rsidP="005110C4">
      <w:pPr>
        <w:pStyle w:val="Paragrafoelenco"/>
        <w:numPr>
          <w:ilvl w:val="0"/>
          <w:numId w:val="34"/>
        </w:numPr>
        <w:suppressAutoHyphens/>
        <w:jc w:val="both"/>
        <w:rPr>
          <w:i/>
          <w:sz w:val="24"/>
        </w:rPr>
      </w:pPr>
      <w:r w:rsidRPr="004522F5">
        <w:rPr>
          <w:rFonts w:eastAsia="SimSun"/>
          <w:b/>
          <w:bCs/>
          <w:color w:val="000000"/>
          <w:sz w:val="24"/>
          <w:szCs w:val="24"/>
        </w:rPr>
        <w:t>G</w:t>
      </w:r>
      <w:r w:rsidR="00BB1079" w:rsidRPr="004522F5">
        <w:rPr>
          <w:rFonts w:eastAsia="SimSun"/>
          <w:b/>
          <w:bCs/>
          <w:color w:val="000000"/>
          <w:sz w:val="24"/>
          <w:szCs w:val="24"/>
        </w:rPr>
        <w:t>riglie di valutazione per le prove scritte e orali</w:t>
      </w:r>
      <w:r w:rsidRPr="004522F5">
        <w:rPr>
          <w:rFonts w:eastAsia="SimSun"/>
          <w:b/>
          <w:bCs/>
          <w:color w:val="000000"/>
          <w:sz w:val="24"/>
          <w:szCs w:val="24"/>
        </w:rPr>
        <w:t>: definizione concordata</w:t>
      </w:r>
      <w:r w:rsidR="00861DF7">
        <w:rPr>
          <w:rFonts w:eastAsia="SimSun"/>
          <w:b/>
          <w:bCs/>
          <w:color w:val="000000"/>
          <w:sz w:val="24"/>
          <w:szCs w:val="24"/>
        </w:rPr>
        <w:t xml:space="preserve"> nel rispetto dei criteri di valutazione</w:t>
      </w:r>
      <w:r w:rsidR="001C2340">
        <w:rPr>
          <w:rFonts w:eastAsia="SimSun"/>
          <w:b/>
          <w:bCs/>
          <w:color w:val="000000"/>
          <w:sz w:val="24"/>
          <w:szCs w:val="24"/>
        </w:rPr>
        <w:t xml:space="preserve"> deliberati in Collegio Docenti</w:t>
      </w:r>
      <w:r w:rsidR="00AD61B2" w:rsidRPr="004522F5">
        <w:rPr>
          <w:sz w:val="24"/>
        </w:rPr>
        <w:t>.</w:t>
      </w:r>
      <w:r w:rsidR="00BB1079" w:rsidRPr="004522F5">
        <w:rPr>
          <w:sz w:val="24"/>
        </w:rPr>
        <w:t xml:space="preserve"> </w:t>
      </w:r>
    </w:p>
    <w:p w14:paraId="2DF5D505" w14:textId="77777777" w:rsidR="004522F5" w:rsidRDefault="004522F5" w:rsidP="004522F5">
      <w:pPr>
        <w:suppressAutoHyphens/>
        <w:jc w:val="both"/>
        <w:rPr>
          <w:sz w:val="24"/>
        </w:rPr>
      </w:pPr>
    </w:p>
    <w:p w14:paraId="2CF77E41" w14:textId="5279664D" w:rsidR="00F54A3B" w:rsidRDefault="004522F5" w:rsidP="004522F5">
      <w:pPr>
        <w:suppressAutoHyphens/>
        <w:jc w:val="both"/>
        <w:rPr>
          <w:sz w:val="24"/>
        </w:rPr>
      </w:pPr>
      <w:r>
        <w:rPr>
          <w:sz w:val="24"/>
        </w:rPr>
        <w:t xml:space="preserve">       </w:t>
      </w:r>
      <w:r w:rsidR="00BB1079" w:rsidRPr="001F219F">
        <w:rPr>
          <w:sz w:val="24"/>
        </w:rPr>
        <w:t>Si apre la discussion</w:t>
      </w:r>
      <w:r w:rsidR="00CA4BC0">
        <w:rPr>
          <w:sz w:val="24"/>
        </w:rPr>
        <w:t>e ……………………………………………………………………………</w:t>
      </w:r>
    </w:p>
    <w:p w14:paraId="0558C79B" w14:textId="77777777" w:rsidR="00342E22" w:rsidRDefault="00342E22" w:rsidP="00342E22">
      <w:pPr>
        <w:suppressAutoHyphens/>
        <w:jc w:val="both"/>
        <w:rPr>
          <w:i/>
          <w:sz w:val="24"/>
        </w:rPr>
      </w:pPr>
    </w:p>
    <w:p w14:paraId="265DFA9D" w14:textId="77777777" w:rsidR="00342E22" w:rsidRPr="00342E22" w:rsidRDefault="00342E22" w:rsidP="00342E22">
      <w:pPr>
        <w:suppressAutoHyphens/>
        <w:jc w:val="both"/>
        <w:rPr>
          <w:sz w:val="24"/>
        </w:rPr>
      </w:pPr>
    </w:p>
    <w:p w14:paraId="496ABF00" w14:textId="04B09535" w:rsidR="004522F5" w:rsidRDefault="00AD61B2" w:rsidP="001C2340">
      <w:pPr>
        <w:pStyle w:val="Paragrafoelenco"/>
        <w:numPr>
          <w:ilvl w:val="0"/>
          <w:numId w:val="34"/>
        </w:numPr>
        <w:suppressAutoHyphens/>
        <w:jc w:val="both"/>
        <w:rPr>
          <w:sz w:val="24"/>
        </w:rPr>
      </w:pPr>
      <w:r w:rsidRPr="00356DFE">
        <w:rPr>
          <w:rFonts w:eastAsia="SimSun"/>
          <w:b/>
          <w:bCs/>
          <w:color w:val="000000"/>
          <w:sz w:val="24"/>
          <w:szCs w:val="24"/>
        </w:rPr>
        <w:t>Definizione della tipologia delle prove di verifica per gli allievi con</w:t>
      </w:r>
      <w:r>
        <w:rPr>
          <w:rFonts w:ascii="Arial" w:eastAsia="SimSun" w:hAnsi="Arial" w:cs="Arial"/>
          <w:b/>
          <w:bCs/>
          <w:color w:val="000000"/>
          <w:sz w:val="24"/>
          <w:szCs w:val="24"/>
        </w:rPr>
        <w:t xml:space="preserve"> </w:t>
      </w:r>
      <w:r w:rsidRPr="00356DFE">
        <w:rPr>
          <w:rFonts w:eastAsia="SimSun"/>
          <w:b/>
          <w:bCs/>
          <w:color w:val="000000"/>
          <w:sz w:val="24"/>
          <w:szCs w:val="24"/>
        </w:rPr>
        <w:t>sospensione del giudizio</w:t>
      </w:r>
      <w:r>
        <w:rPr>
          <w:rFonts w:ascii="Arial" w:eastAsia="SimSun" w:hAnsi="Arial"/>
          <w:sz w:val="24"/>
          <w:szCs w:val="24"/>
        </w:rPr>
        <w:t>:</w:t>
      </w:r>
      <w:r>
        <w:rPr>
          <w:rFonts w:eastAsia="SimSun"/>
        </w:rPr>
        <w:t xml:space="preserve"> </w:t>
      </w:r>
      <w:r w:rsidR="008950B7" w:rsidRPr="007216C5">
        <w:rPr>
          <w:rFonts w:eastAsia="SimSun"/>
          <w:sz w:val="24"/>
          <w:szCs w:val="24"/>
        </w:rPr>
        <w:t>si</w:t>
      </w:r>
      <w:r w:rsidR="007216C5">
        <w:rPr>
          <w:sz w:val="24"/>
        </w:rPr>
        <w:t xml:space="preserve"> ricorda che, </w:t>
      </w:r>
      <w:r w:rsidRPr="007216C5">
        <w:rPr>
          <w:sz w:val="24"/>
        </w:rPr>
        <w:t>spetta al docente della classe, in accordo con i colleg</w:t>
      </w:r>
      <w:r w:rsidR="00583B00">
        <w:rPr>
          <w:sz w:val="24"/>
        </w:rPr>
        <w:t>hi del Dipartimento disciplinare</w:t>
      </w:r>
      <w:r w:rsidR="00986C12">
        <w:rPr>
          <w:sz w:val="24"/>
        </w:rPr>
        <w:t xml:space="preserve">, predisporre la verifica; di norma </w:t>
      </w:r>
      <w:r w:rsidR="00583B00">
        <w:rPr>
          <w:sz w:val="24"/>
        </w:rPr>
        <w:t>si adotta la tipologia</w:t>
      </w:r>
      <w:r w:rsidRPr="007216C5">
        <w:rPr>
          <w:sz w:val="24"/>
        </w:rPr>
        <w:t xml:space="preserve"> più utilizzata nel corso dell’anno scolastico. Si apre la discussione </w:t>
      </w:r>
    </w:p>
    <w:p w14:paraId="50D8F827" w14:textId="10592DC9" w:rsidR="00F54A3B" w:rsidRDefault="00AD61B2" w:rsidP="00F54A3B">
      <w:pPr>
        <w:suppressAutoHyphens/>
        <w:ind w:left="284"/>
        <w:jc w:val="both"/>
        <w:rPr>
          <w:color w:val="000000" w:themeColor="text1"/>
          <w:sz w:val="24"/>
        </w:rPr>
      </w:pPr>
      <w:r w:rsidRPr="007216C5">
        <w:rPr>
          <w:i/>
          <w:sz w:val="24"/>
        </w:rPr>
        <w:t>Si</w:t>
      </w:r>
      <w:r w:rsidRPr="007216C5">
        <w:rPr>
          <w:sz w:val="24"/>
        </w:rPr>
        <w:t xml:space="preserve"> </w:t>
      </w:r>
      <w:r w:rsidRPr="007216C5">
        <w:rPr>
          <w:i/>
          <w:sz w:val="24"/>
        </w:rPr>
        <w:t>verbalizzano gli interventi dei singoli docenti</w:t>
      </w:r>
      <w:r w:rsidR="00732524">
        <w:rPr>
          <w:sz w:val="24"/>
        </w:rPr>
        <w:t>,</w:t>
      </w:r>
      <w:r w:rsidRPr="007216C5">
        <w:rPr>
          <w:sz w:val="24"/>
        </w:rPr>
        <w:t xml:space="preserve"> </w:t>
      </w:r>
      <w:r w:rsidR="00732524" w:rsidRPr="003D12C1">
        <w:rPr>
          <w:color w:val="000000" w:themeColor="text1"/>
          <w:sz w:val="24"/>
        </w:rPr>
        <w:t>si valutan</w:t>
      </w:r>
      <w:r w:rsidRPr="003D12C1">
        <w:rPr>
          <w:color w:val="000000" w:themeColor="text1"/>
          <w:sz w:val="24"/>
        </w:rPr>
        <w:t xml:space="preserve">o le diverse tipologie di prova e si riassumono, nella scheda </w:t>
      </w:r>
      <w:r w:rsidR="003D12C1" w:rsidRPr="003D12C1">
        <w:rPr>
          <w:color w:val="000000" w:themeColor="text1"/>
          <w:sz w:val="24"/>
        </w:rPr>
        <w:t>sotto riportata</w:t>
      </w:r>
      <w:r w:rsidRPr="003D12C1">
        <w:rPr>
          <w:color w:val="000000" w:themeColor="text1"/>
          <w:sz w:val="24"/>
        </w:rPr>
        <w:t xml:space="preserve"> (Allegato </w:t>
      </w:r>
      <w:r w:rsidR="00AB205E" w:rsidRPr="003D12C1">
        <w:rPr>
          <w:color w:val="000000" w:themeColor="text1"/>
          <w:sz w:val="24"/>
        </w:rPr>
        <w:t xml:space="preserve">n° </w:t>
      </w:r>
      <w:r w:rsidR="009F505A">
        <w:rPr>
          <w:color w:val="000000" w:themeColor="text1"/>
          <w:sz w:val="24"/>
        </w:rPr>
        <w:t>2</w:t>
      </w:r>
      <w:r w:rsidRPr="003D12C1">
        <w:rPr>
          <w:color w:val="000000" w:themeColor="text1"/>
          <w:sz w:val="24"/>
        </w:rPr>
        <w:t>) le decisioni prese.</w:t>
      </w:r>
    </w:p>
    <w:p w14:paraId="23B76956" w14:textId="40C4B000" w:rsidR="00F03B56" w:rsidRDefault="00F03B56" w:rsidP="00F54A3B">
      <w:pPr>
        <w:suppressAutoHyphens/>
        <w:ind w:left="284"/>
        <w:jc w:val="both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C7F34D0" w14:textId="77777777" w:rsidR="00F54A3B" w:rsidRDefault="00F54A3B" w:rsidP="00F54A3B">
      <w:pPr>
        <w:suppressAutoHyphens/>
        <w:ind w:left="284"/>
        <w:jc w:val="both"/>
        <w:rPr>
          <w:rFonts w:eastAsia="SimSun"/>
          <w:b/>
          <w:bCs/>
          <w:color w:val="000000"/>
          <w:sz w:val="24"/>
          <w:szCs w:val="24"/>
        </w:rPr>
      </w:pPr>
    </w:p>
    <w:p w14:paraId="71A00E75" w14:textId="0EBC6EBF" w:rsidR="00AD61B2" w:rsidRPr="00F54A3B" w:rsidRDefault="00AD61B2" w:rsidP="005E4072">
      <w:pPr>
        <w:pStyle w:val="Paragrafoelenco"/>
        <w:numPr>
          <w:ilvl w:val="0"/>
          <w:numId w:val="34"/>
        </w:numPr>
        <w:suppressAutoHyphens/>
        <w:jc w:val="both"/>
        <w:rPr>
          <w:i/>
          <w:sz w:val="24"/>
        </w:rPr>
      </w:pPr>
      <w:r w:rsidRPr="00F54A3B">
        <w:rPr>
          <w:rFonts w:eastAsia="SimSun"/>
          <w:b/>
          <w:bCs/>
          <w:color w:val="000000"/>
          <w:sz w:val="24"/>
          <w:szCs w:val="24"/>
        </w:rPr>
        <w:t xml:space="preserve">Varie ed </w:t>
      </w:r>
      <w:r w:rsidR="006D5E99" w:rsidRPr="00F54A3B">
        <w:rPr>
          <w:rFonts w:eastAsia="SimSun"/>
          <w:b/>
          <w:bCs/>
          <w:color w:val="000000"/>
          <w:sz w:val="24"/>
          <w:szCs w:val="24"/>
        </w:rPr>
        <w:t>eventuali:</w:t>
      </w:r>
      <w:r w:rsidR="006D5E99" w:rsidRPr="00F54A3B">
        <w:rPr>
          <w:rFonts w:eastAsia="SimSun"/>
          <w:bCs/>
          <w:color w:val="000000"/>
          <w:sz w:val="24"/>
          <w:szCs w:val="24"/>
        </w:rPr>
        <w:t xml:space="preserve"> ........................</w:t>
      </w:r>
    </w:p>
    <w:p w14:paraId="245792DF" w14:textId="77777777" w:rsidR="00AD61B2" w:rsidRDefault="00AD61B2">
      <w:pPr>
        <w:suppressAutoHyphens/>
        <w:ind w:left="284"/>
        <w:jc w:val="both"/>
      </w:pPr>
    </w:p>
    <w:p w14:paraId="4EAA3779" w14:textId="77777777" w:rsidR="00AD61B2" w:rsidRDefault="00AD61B2">
      <w:pPr>
        <w:suppressAutoHyphens/>
        <w:jc w:val="both"/>
        <w:rPr>
          <w:sz w:val="24"/>
        </w:rPr>
      </w:pPr>
      <w:r>
        <w:rPr>
          <w:sz w:val="24"/>
        </w:rPr>
        <w:t>Alle ore ………, esauriti gli argomenti all’O.d.G., non essendovi altre proposte od osservazioni, il Presidente dichiara chiusa la seduta, previa lettura ed approvazione del presente verbale.</w:t>
      </w:r>
    </w:p>
    <w:p w14:paraId="731EFB37" w14:textId="77777777" w:rsidR="008950B7" w:rsidRDefault="00AD61B2">
      <w:pPr>
        <w:suppressAutoHyphens/>
        <w:jc w:val="both"/>
        <w:rPr>
          <w:sz w:val="24"/>
        </w:rPr>
      </w:pPr>
      <w:r>
        <w:rPr>
          <w:sz w:val="24"/>
        </w:rPr>
        <w:tab/>
      </w:r>
    </w:p>
    <w:p w14:paraId="06985A28" w14:textId="77777777" w:rsidR="00863E73" w:rsidRDefault="008950B7">
      <w:pPr>
        <w:suppressAutoHyphens/>
        <w:jc w:val="both"/>
        <w:rPr>
          <w:sz w:val="24"/>
        </w:rPr>
      </w:pPr>
      <w:r>
        <w:rPr>
          <w:sz w:val="24"/>
        </w:rPr>
        <w:tab/>
      </w:r>
    </w:p>
    <w:p w14:paraId="1DC756AC" w14:textId="77777777" w:rsidR="00AD61B2" w:rsidRDefault="00AD61B2" w:rsidP="00863E73">
      <w:pPr>
        <w:suppressAutoHyphens/>
        <w:ind w:firstLine="708"/>
        <w:jc w:val="both"/>
        <w:rPr>
          <w:sz w:val="24"/>
        </w:rPr>
      </w:pPr>
      <w:r>
        <w:rPr>
          <w:sz w:val="24"/>
        </w:rPr>
        <w:t>Il Presidente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Il Segretario</w:t>
      </w:r>
    </w:p>
    <w:p w14:paraId="0354C96C" w14:textId="77777777" w:rsidR="00A438C7" w:rsidRDefault="00A438C7">
      <w:pPr>
        <w:suppressAutoHyphens/>
        <w:jc w:val="both"/>
        <w:rPr>
          <w:sz w:val="24"/>
        </w:rPr>
      </w:pPr>
    </w:p>
    <w:p w14:paraId="66BFEBE7" w14:textId="77777777" w:rsidR="00A438C7" w:rsidRDefault="00A438C7">
      <w:pPr>
        <w:suppressAutoHyphens/>
        <w:jc w:val="both"/>
        <w:rPr>
          <w:sz w:val="24"/>
        </w:rPr>
      </w:pPr>
    </w:p>
    <w:p w14:paraId="6BC9FB8C" w14:textId="77777777" w:rsidR="00B33CFF" w:rsidRDefault="00B33CFF">
      <w:pPr>
        <w:suppressAutoHyphens/>
        <w:jc w:val="both"/>
        <w:rPr>
          <w:sz w:val="24"/>
        </w:rPr>
      </w:pPr>
    </w:p>
    <w:p w14:paraId="3EC419A7" w14:textId="77777777" w:rsidR="00820745" w:rsidRDefault="00820745">
      <w:pPr>
        <w:suppressAutoHyphens/>
        <w:jc w:val="both"/>
        <w:rPr>
          <w:sz w:val="24"/>
        </w:rPr>
      </w:pPr>
    </w:p>
    <w:p w14:paraId="0418F5D0" w14:textId="77777777" w:rsidR="00820745" w:rsidRDefault="00820745">
      <w:pPr>
        <w:suppressAutoHyphens/>
        <w:jc w:val="both"/>
        <w:rPr>
          <w:sz w:val="24"/>
        </w:rPr>
      </w:pPr>
    </w:p>
    <w:p w14:paraId="4C9ACD61" w14:textId="77777777" w:rsidR="00AD61B2" w:rsidRDefault="00AD61B2">
      <w:pPr>
        <w:suppressAutoHyphens/>
      </w:pPr>
    </w:p>
    <w:p w14:paraId="69C5F181" w14:textId="77777777" w:rsidR="00AD61B2" w:rsidRDefault="00AD61B2">
      <w:pPr>
        <w:suppressAutoHyphens/>
        <w:rPr>
          <w:bCs/>
          <w:sz w:val="22"/>
          <w:szCs w:val="22"/>
        </w:rPr>
      </w:pPr>
    </w:p>
    <w:p w14:paraId="65C19BCC" w14:textId="1BF6AFA9" w:rsidR="00AD61B2" w:rsidRDefault="00732524" w:rsidP="00C51BD9">
      <w:pPr>
        <w:suppressAutoHyphens/>
        <w:sectPr w:rsidR="00AD61B2">
          <w:pgSz w:w="11906" w:h="16838"/>
          <w:pgMar w:top="1418" w:right="1134" w:bottom="1134" w:left="1134" w:header="720" w:footer="720" w:gutter="0"/>
          <w:cols w:space="720"/>
          <w:docGrid w:linePitch="360"/>
        </w:sectPr>
      </w:pPr>
      <w:r>
        <w:rPr>
          <w:bCs/>
          <w:sz w:val="22"/>
          <w:szCs w:val="22"/>
        </w:rPr>
        <w:br w:type="page"/>
      </w:r>
      <w:r w:rsidR="00C51BD9">
        <w:lastRenderedPageBreak/>
        <w:t xml:space="preserve"> </w:t>
      </w:r>
    </w:p>
    <w:p w14:paraId="4F82BD1F" w14:textId="77777777" w:rsidR="00AD61B2" w:rsidRDefault="00AD61B2">
      <w:pPr>
        <w:suppressAutoHyphens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       </w:t>
      </w:r>
    </w:p>
    <w:p w14:paraId="659E2A32" w14:textId="77777777" w:rsidR="00AD61B2" w:rsidRDefault="00AD61B2">
      <w:pPr>
        <w:suppressAutoHyphens/>
        <w:rPr>
          <w:bCs/>
          <w:sz w:val="24"/>
          <w:szCs w:val="24"/>
        </w:rPr>
      </w:pPr>
      <w:r>
        <w:rPr>
          <w:b/>
          <w:i/>
          <w:sz w:val="28"/>
          <w:szCs w:val="28"/>
        </w:rPr>
        <w:t xml:space="preserve">                                                               </w:t>
      </w:r>
      <w:r>
        <w:rPr>
          <w:b/>
          <w:i/>
          <w:sz w:val="24"/>
          <w:szCs w:val="24"/>
        </w:rPr>
        <w:t xml:space="preserve">  </w:t>
      </w:r>
      <w:r w:rsidR="00EB5829">
        <w:rPr>
          <w:bCs/>
          <w:sz w:val="24"/>
          <w:szCs w:val="24"/>
        </w:rPr>
        <w:t>Allegato n° 1</w:t>
      </w:r>
      <w:r>
        <w:rPr>
          <w:bCs/>
          <w:sz w:val="24"/>
          <w:szCs w:val="24"/>
        </w:rPr>
        <w:t xml:space="preserve"> al verbal</w:t>
      </w:r>
      <w:r w:rsidR="00BD07C0">
        <w:rPr>
          <w:bCs/>
          <w:sz w:val="24"/>
          <w:szCs w:val="24"/>
        </w:rPr>
        <w:t xml:space="preserve">e n° _______ del </w:t>
      </w:r>
      <w:r w:rsidR="00A979D3">
        <w:rPr>
          <w:bCs/>
          <w:sz w:val="24"/>
          <w:szCs w:val="24"/>
        </w:rPr>
        <w:t>________</w:t>
      </w:r>
    </w:p>
    <w:p w14:paraId="7FC5BB7E" w14:textId="77777777" w:rsidR="00B5002E" w:rsidRDefault="00B5002E">
      <w:pPr>
        <w:suppressAutoHyphens/>
        <w:rPr>
          <w:bCs/>
          <w:sz w:val="24"/>
          <w:szCs w:val="24"/>
        </w:rPr>
      </w:pPr>
    </w:p>
    <w:p w14:paraId="5FB6D03A" w14:textId="75014580" w:rsidR="00B5002E" w:rsidRDefault="002F1723" w:rsidP="00B5002E">
      <w:pPr>
        <w:suppressAutoHyphens/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COMPLETAMENTO</w:t>
      </w:r>
      <w:r w:rsidR="00B5002E">
        <w:rPr>
          <w:b/>
          <w:bCs/>
          <w:sz w:val="24"/>
          <w:szCs w:val="24"/>
        </w:rPr>
        <w:t xml:space="preserve"> E</w:t>
      </w:r>
      <w:r>
        <w:rPr>
          <w:b/>
          <w:bCs/>
          <w:sz w:val="24"/>
          <w:szCs w:val="24"/>
        </w:rPr>
        <w:t xml:space="preserve">/O </w:t>
      </w:r>
      <w:r w:rsidR="00B5002E">
        <w:rPr>
          <w:b/>
          <w:bCs/>
          <w:sz w:val="24"/>
          <w:szCs w:val="24"/>
        </w:rPr>
        <w:t xml:space="preserve"> INTEG</w:t>
      </w:r>
      <w:r w:rsidR="00EB5829">
        <w:rPr>
          <w:b/>
          <w:bCs/>
          <w:sz w:val="24"/>
          <w:szCs w:val="24"/>
        </w:rPr>
        <w:t>RAZIONE PROGRAMMAZIONE A.S. 2</w:t>
      </w:r>
      <w:r w:rsidR="00AB3810">
        <w:rPr>
          <w:b/>
          <w:bCs/>
          <w:sz w:val="24"/>
          <w:szCs w:val="24"/>
        </w:rPr>
        <w:t>02</w:t>
      </w:r>
      <w:r w:rsidR="00037407">
        <w:rPr>
          <w:b/>
          <w:bCs/>
          <w:sz w:val="24"/>
          <w:szCs w:val="24"/>
        </w:rPr>
        <w:t>5</w:t>
      </w:r>
      <w:r w:rsidR="00AB3810">
        <w:rPr>
          <w:b/>
          <w:bCs/>
          <w:sz w:val="24"/>
          <w:szCs w:val="24"/>
        </w:rPr>
        <w:t>/202</w:t>
      </w:r>
      <w:r w:rsidR="00037407">
        <w:rPr>
          <w:b/>
          <w:bCs/>
          <w:sz w:val="24"/>
          <w:szCs w:val="24"/>
        </w:rPr>
        <w:t>6</w:t>
      </w:r>
    </w:p>
    <w:p w14:paraId="035F19DD" w14:textId="77777777" w:rsidR="00B5002E" w:rsidRDefault="00B5002E">
      <w:pPr>
        <w:suppressAutoHyphens/>
        <w:spacing w:line="360" w:lineRule="auto"/>
        <w:rPr>
          <w:b/>
          <w:bCs/>
          <w:sz w:val="24"/>
          <w:szCs w:val="24"/>
        </w:rPr>
      </w:pPr>
    </w:p>
    <w:p w14:paraId="726FF020" w14:textId="77777777" w:rsidR="00AD61B2" w:rsidRDefault="001C0C90">
      <w:pPr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COORDINA</w:t>
      </w:r>
      <w:r w:rsidR="00AD61B2">
        <w:rPr>
          <w:b/>
          <w:bCs/>
          <w:sz w:val="24"/>
          <w:szCs w:val="24"/>
        </w:rPr>
        <w:t>MENTO DI _______________________________</w:t>
      </w:r>
    </w:p>
    <w:p w14:paraId="4B5BE858" w14:textId="77777777" w:rsidR="00AD61B2" w:rsidRDefault="00AD61B2">
      <w:pPr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 DI CORSO__________________________________</w:t>
      </w:r>
    </w:p>
    <w:p w14:paraId="1FED6764" w14:textId="77777777" w:rsidR="00AD61B2" w:rsidRDefault="00AD61B2">
      <w:pPr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INDIRIZZO_______________________________________</w:t>
      </w:r>
    </w:p>
    <w:p w14:paraId="71A41E9F" w14:textId="77777777" w:rsidR="00AD61B2" w:rsidRDefault="00AD61B2">
      <w:pPr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630"/>
        <w:gridCol w:w="3585"/>
        <w:gridCol w:w="3750"/>
        <w:gridCol w:w="3250"/>
      </w:tblGrid>
      <w:tr w:rsidR="00AD61B2" w14:paraId="0BA7B226" w14:textId="77777777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7BBEA" w14:textId="77777777" w:rsidR="00AD61B2" w:rsidRDefault="00AD61B2">
            <w:p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 DI ASSE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0C71E" w14:textId="77777777" w:rsidR="00AD61B2" w:rsidRDefault="00AD61B2">
            <w:p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ABILITÀ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538BD6" w14:textId="77777777" w:rsidR="00AD61B2" w:rsidRDefault="00AD61B2">
            <w:p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86496" w14:textId="77777777" w:rsidR="00AD61B2" w:rsidRDefault="00AD61B2">
            <w:p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LIVELLI DI SUFFICIENZA</w:t>
            </w:r>
          </w:p>
        </w:tc>
      </w:tr>
      <w:tr w:rsidR="00AD61B2" w14:paraId="524E5462" w14:textId="77777777">
        <w:trPr>
          <w:trHeight w:val="3350"/>
        </w:trPr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A259C" w14:textId="77777777" w:rsidR="00AD61B2" w:rsidRDefault="00AD61B2">
            <w:pPr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1A849" w14:textId="77777777" w:rsidR="00AD61B2" w:rsidRDefault="00AD61B2">
            <w:pPr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1F7D2" w14:textId="77777777" w:rsidR="00AD61B2" w:rsidRDefault="00AD61B2">
            <w:pPr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D2482" w14:textId="77777777" w:rsidR="00AD61B2" w:rsidRDefault="00AD61B2">
            <w:pPr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</w:tr>
    </w:tbl>
    <w:p w14:paraId="2208268B" w14:textId="77777777" w:rsidR="00AD61B2" w:rsidRDefault="00AD61B2">
      <w:pPr>
        <w:suppressAutoHyphens/>
      </w:pPr>
    </w:p>
    <w:p w14:paraId="2DBB6E66" w14:textId="77777777" w:rsidR="00AD61B2" w:rsidRDefault="00AD61B2">
      <w:pPr>
        <w:suppressAutoHyphens/>
        <w:rPr>
          <w:b/>
          <w:i/>
          <w:sz w:val="28"/>
          <w:szCs w:val="28"/>
        </w:rPr>
      </w:pPr>
    </w:p>
    <w:p w14:paraId="0A8718F9" w14:textId="77777777" w:rsidR="00AD61B2" w:rsidRDefault="00AD61B2">
      <w:pPr>
        <w:suppressAutoHyphens/>
        <w:rPr>
          <w:b/>
          <w:i/>
          <w:sz w:val="28"/>
          <w:szCs w:val="28"/>
        </w:rPr>
      </w:pPr>
    </w:p>
    <w:p w14:paraId="7BD5BABB" w14:textId="77777777" w:rsidR="00AD61B2" w:rsidRDefault="00AD61B2">
      <w:pPr>
        <w:suppressAutoHyphens/>
        <w:ind w:firstLine="708"/>
        <w:rPr>
          <w:bCs/>
          <w:sz w:val="22"/>
          <w:szCs w:val="22"/>
        </w:rPr>
      </w:pPr>
    </w:p>
    <w:p w14:paraId="51699391" w14:textId="77777777" w:rsidR="00AD61B2" w:rsidRDefault="00AD61B2">
      <w:pPr>
        <w:jc w:val="center"/>
        <w:rPr>
          <w:b/>
          <w:i/>
          <w:sz w:val="28"/>
          <w:szCs w:val="28"/>
        </w:rPr>
      </w:pPr>
    </w:p>
    <w:p w14:paraId="0DBCAE1C" w14:textId="77777777" w:rsidR="00566D9E" w:rsidRDefault="00566D9E">
      <w:pPr>
        <w:jc w:val="center"/>
        <w:rPr>
          <w:b/>
          <w:i/>
          <w:sz w:val="28"/>
          <w:szCs w:val="28"/>
        </w:rPr>
      </w:pPr>
    </w:p>
    <w:p w14:paraId="594EE792" w14:textId="77777777" w:rsidR="00566D9E" w:rsidRDefault="00566D9E">
      <w:pPr>
        <w:jc w:val="center"/>
        <w:rPr>
          <w:b/>
          <w:i/>
          <w:sz w:val="28"/>
          <w:szCs w:val="28"/>
        </w:rPr>
      </w:pPr>
    </w:p>
    <w:p w14:paraId="59957B80" w14:textId="77777777" w:rsidR="00566D9E" w:rsidRDefault="00566D9E">
      <w:pPr>
        <w:jc w:val="center"/>
        <w:rPr>
          <w:b/>
          <w:i/>
          <w:sz w:val="28"/>
          <w:szCs w:val="28"/>
        </w:rPr>
      </w:pPr>
    </w:p>
    <w:p w14:paraId="5A4EF06D" w14:textId="77777777" w:rsidR="00AD61B2" w:rsidRDefault="00AD61B2">
      <w:pPr>
        <w:jc w:val="center"/>
        <w:rPr>
          <w:b/>
          <w:i/>
          <w:sz w:val="28"/>
          <w:szCs w:val="28"/>
        </w:rPr>
      </w:pPr>
    </w:p>
    <w:p w14:paraId="61BDABDA" w14:textId="77777777" w:rsidR="00C51BD9" w:rsidRDefault="00C51BD9" w:rsidP="00C51BD9">
      <w:pPr>
        <w:suppressAutoHyphens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Allegato n° 2 al verbale n° _______ del __</w:t>
      </w:r>
    </w:p>
    <w:p w14:paraId="4476B2A5" w14:textId="77777777" w:rsidR="00C51BD9" w:rsidRDefault="00C51BD9" w:rsidP="00C51BD9">
      <w:pPr>
        <w:suppressAutoHyphens/>
        <w:ind w:firstLine="708"/>
        <w:rPr>
          <w:bCs/>
          <w:sz w:val="22"/>
          <w:szCs w:val="22"/>
        </w:rPr>
      </w:pPr>
    </w:p>
    <w:p w14:paraId="18B045BA" w14:textId="77777777" w:rsidR="00C51BD9" w:rsidRPr="00B33CFF" w:rsidRDefault="00C51BD9" w:rsidP="00C51BD9">
      <w:pPr>
        <w:suppressAutoHyphens/>
        <w:ind w:firstLine="708"/>
        <w:jc w:val="center"/>
        <w:rPr>
          <w:b/>
          <w:bCs/>
          <w:sz w:val="22"/>
          <w:szCs w:val="22"/>
        </w:rPr>
      </w:pPr>
      <w:r w:rsidRPr="00B33CFF">
        <w:rPr>
          <w:b/>
          <w:bCs/>
          <w:sz w:val="22"/>
          <w:szCs w:val="22"/>
        </w:rPr>
        <w:t>TIPOL</w:t>
      </w:r>
      <w:r>
        <w:rPr>
          <w:b/>
          <w:bCs/>
          <w:sz w:val="22"/>
          <w:szCs w:val="22"/>
        </w:rPr>
        <w:t xml:space="preserve">OGIA DELLE PROVE DI VERIFICA DA PREVEDERE </w:t>
      </w:r>
      <w:r w:rsidRPr="00B33CFF">
        <w:rPr>
          <w:b/>
          <w:bCs/>
          <w:sz w:val="22"/>
          <w:szCs w:val="22"/>
        </w:rPr>
        <w:t>PER GLI STUDENTI CON SOSPENSIONE DEL GIUDIZIO</w:t>
      </w:r>
    </w:p>
    <w:p w14:paraId="3D6FA59F" w14:textId="77777777" w:rsidR="00C51BD9" w:rsidRDefault="00C51BD9" w:rsidP="00C51BD9">
      <w:pPr>
        <w:suppressAutoHyphens/>
        <w:ind w:firstLine="708"/>
        <w:jc w:val="center"/>
        <w:rPr>
          <w:b/>
          <w:sz w:val="24"/>
        </w:rPr>
      </w:pPr>
      <w:r>
        <w:rPr>
          <w:b/>
          <w:sz w:val="24"/>
        </w:rPr>
        <w:t>Anno scolastico 2025- 2026</w:t>
      </w:r>
    </w:p>
    <w:p w14:paraId="7F318F50" w14:textId="77777777" w:rsidR="00C51BD9" w:rsidRDefault="00C51BD9" w:rsidP="00C51BD9">
      <w:pPr>
        <w:suppressAutoHyphens/>
        <w:ind w:firstLine="708"/>
        <w:jc w:val="center"/>
        <w:rPr>
          <w:b/>
          <w:sz w:val="24"/>
        </w:rPr>
      </w:pPr>
    </w:p>
    <w:p w14:paraId="2B53E600" w14:textId="77777777" w:rsidR="00C51BD9" w:rsidRDefault="00C51BD9" w:rsidP="00C51BD9">
      <w:pPr>
        <w:suppressAutoHyphens/>
        <w:ind w:firstLine="708"/>
        <w:jc w:val="center"/>
        <w:rPr>
          <w:b/>
          <w:sz w:val="24"/>
        </w:rPr>
      </w:pPr>
    </w:p>
    <w:p w14:paraId="4CAB643E" w14:textId="77777777" w:rsidR="00C51BD9" w:rsidRDefault="00C51BD9" w:rsidP="00C51BD9">
      <w:pPr>
        <w:suppressAutoHyphens/>
        <w:rPr>
          <w:sz w:val="24"/>
        </w:rPr>
      </w:pPr>
      <w:r>
        <w:rPr>
          <w:sz w:val="24"/>
        </w:rPr>
        <w:t>DIPARTIMENTO di ………………………………………………….</w:t>
      </w:r>
    </w:p>
    <w:p w14:paraId="66317AFC" w14:textId="77777777" w:rsidR="00C51BD9" w:rsidRDefault="00C51BD9" w:rsidP="00C51BD9">
      <w:pPr>
        <w:suppressAutoHyphens/>
        <w:ind w:firstLine="708"/>
        <w:jc w:val="center"/>
        <w:rPr>
          <w:b/>
          <w:sz w:val="24"/>
        </w:rPr>
      </w:pPr>
    </w:p>
    <w:tbl>
      <w:tblPr>
        <w:tblW w:w="0" w:type="auto"/>
        <w:tblInd w:w="79" w:type="dxa"/>
        <w:tblLayout w:type="fixed"/>
        <w:tblLook w:val="0000" w:firstRow="0" w:lastRow="0" w:firstColumn="0" w:lastColumn="0" w:noHBand="0" w:noVBand="0"/>
      </w:tblPr>
      <w:tblGrid>
        <w:gridCol w:w="3505"/>
        <w:gridCol w:w="3505"/>
        <w:gridCol w:w="3505"/>
        <w:gridCol w:w="3520"/>
      </w:tblGrid>
      <w:tr w:rsidR="00C51BD9" w14:paraId="6756FA3D" w14:textId="77777777" w:rsidTr="00566D9E">
        <w:trPr>
          <w:trHeight w:val="552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47F4EF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INDIRIZZO</w:t>
            </w:r>
          </w:p>
          <w:p w14:paraId="4A8C3111" w14:textId="77777777" w:rsidR="00C51BD9" w:rsidRDefault="00C51BD9" w:rsidP="001E5275">
            <w:pPr>
              <w:suppressAutoHyphens/>
              <w:jc w:val="both"/>
              <w:rPr>
                <w:bCs/>
                <w:i/>
                <w:iCs/>
                <w:sz w:val="24"/>
              </w:rPr>
            </w:pPr>
            <w:r>
              <w:rPr>
                <w:bCs/>
                <w:i/>
                <w:iCs/>
                <w:sz w:val="24"/>
              </w:rPr>
              <w:t>(itc/itis/liceo)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433483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DISCIPLINA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26F8A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CLASSI</w:t>
            </w:r>
          </w:p>
          <w:p w14:paraId="1FBDD4FB" w14:textId="77777777" w:rsidR="00C51BD9" w:rsidRDefault="00C51BD9" w:rsidP="001E5275">
            <w:pPr>
              <w:suppressAutoHyphens/>
              <w:jc w:val="both"/>
              <w:rPr>
                <w:bCs/>
                <w:i/>
                <w:iCs/>
                <w:sz w:val="24"/>
              </w:rPr>
            </w:pPr>
            <w:r>
              <w:rPr>
                <w:bCs/>
                <w:i/>
                <w:iCs/>
                <w:sz w:val="24"/>
              </w:rPr>
              <w:t>(1°,2°,3°,4°)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5E79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TIPOLOGIA</w:t>
            </w:r>
          </w:p>
          <w:p w14:paraId="33553820" w14:textId="77777777" w:rsidR="00C51BD9" w:rsidRDefault="00C51BD9" w:rsidP="001E5275">
            <w:pPr>
              <w:suppressAutoHyphens/>
              <w:jc w:val="both"/>
              <w:rPr>
                <w:bCs/>
                <w:i/>
                <w:iCs/>
                <w:sz w:val="24"/>
              </w:rPr>
            </w:pPr>
            <w:r>
              <w:rPr>
                <w:bCs/>
                <w:i/>
                <w:iCs/>
                <w:sz w:val="24"/>
              </w:rPr>
              <w:t>(scritto/orale/pratico)</w:t>
            </w:r>
          </w:p>
        </w:tc>
      </w:tr>
      <w:tr w:rsidR="00C51BD9" w14:paraId="4799324D" w14:textId="77777777" w:rsidTr="00566D9E">
        <w:trPr>
          <w:trHeight w:val="552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AF577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  <w:p w14:paraId="1B37A103" w14:textId="77777777" w:rsidR="00C51BD9" w:rsidRDefault="00C51BD9" w:rsidP="001E5275">
            <w:pPr>
              <w:suppressAutoHyphens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28AE35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AFF0FB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CC332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</w:tr>
      <w:tr w:rsidR="00C51BD9" w14:paraId="7F0F7623" w14:textId="77777777" w:rsidTr="00566D9E">
        <w:trPr>
          <w:trHeight w:val="54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2B8558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  <w:p w14:paraId="2FA764D9" w14:textId="77777777" w:rsidR="00C51BD9" w:rsidRDefault="00C51BD9" w:rsidP="001E5275">
            <w:pPr>
              <w:suppressAutoHyphens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4B78B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9219C0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2B4D0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</w:tr>
      <w:tr w:rsidR="00C51BD9" w14:paraId="2C429D90" w14:textId="77777777" w:rsidTr="00566D9E">
        <w:trPr>
          <w:trHeight w:val="552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34101C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  <w:p w14:paraId="5B5AAB28" w14:textId="77777777" w:rsidR="00C51BD9" w:rsidRDefault="00C51BD9" w:rsidP="001E5275">
            <w:pPr>
              <w:suppressAutoHyphens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50515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80D183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29B75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</w:tr>
      <w:tr w:rsidR="00C51BD9" w14:paraId="03BFB111" w14:textId="77777777" w:rsidTr="00566D9E">
        <w:trPr>
          <w:trHeight w:val="552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A370C9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  <w:p w14:paraId="232A8FD6" w14:textId="77777777" w:rsidR="00C51BD9" w:rsidRDefault="00C51BD9" w:rsidP="001E5275">
            <w:pPr>
              <w:suppressAutoHyphens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DCBCCA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436620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1C42D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</w:tr>
      <w:tr w:rsidR="00C51BD9" w14:paraId="2C599139" w14:textId="77777777" w:rsidTr="00566D9E">
        <w:trPr>
          <w:trHeight w:val="552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88DEC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  <w:p w14:paraId="39699224" w14:textId="77777777" w:rsidR="00C51BD9" w:rsidRDefault="00C51BD9" w:rsidP="001E5275">
            <w:pPr>
              <w:suppressAutoHyphens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184F37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A3A62F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B0B34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</w:tr>
      <w:tr w:rsidR="00C51BD9" w14:paraId="672E8BCA" w14:textId="77777777" w:rsidTr="00566D9E">
        <w:trPr>
          <w:trHeight w:val="552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50E8E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  <w:p w14:paraId="3FABFEB4" w14:textId="77777777" w:rsidR="00C51BD9" w:rsidRDefault="00C51BD9" w:rsidP="001E5275">
            <w:pPr>
              <w:suppressAutoHyphens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57242C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13823A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7C789" w14:textId="77777777" w:rsidR="00C51BD9" w:rsidRDefault="00C51BD9" w:rsidP="001E5275">
            <w:pPr>
              <w:suppressAutoHyphens/>
              <w:snapToGrid w:val="0"/>
              <w:jc w:val="both"/>
              <w:rPr>
                <w:b/>
                <w:sz w:val="24"/>
              </w:rPr>
            </w:pPr>
          </w:p>
        </w:tc>
      </w:tr>
    </w:tbl>
    <w:p w14:paraId="216A5BC4" w14:textId="77777777" w:rsidR="00AD61B2" w:rsidRDefault="00AD61B2">
      <w:pPr>
        <w:jc w:val="center"/>
        <w:rPr>
          <w:b/>
          <w:i/>
          <w:sz w:val="28"/>
          <w:szCs w:val="28"/>
        </w:rPr>
      </w:pPr>
    </w:p>
    <w:p w14:paraId="084F43B3" w14:textId="77777777" w:rsidR="00AD61B2" w:rsidRDefault="00AD61B2">
      <w:pPr>
        <w:rPr>
          <w:b/>
          <w:i/>
          <w:sz w:val="28"/>
          <w:szCs w:val="28"/>
        </w:rPr>
      </w:pPr>
    </w:p>
    <w:p w14:paraId="63E4E72B" w14:textId="77777777" w:rsidR="00AD61B2" w:rsidRDefault="00AD61B2">
      <w:pPr>
        <w:rPr>
          <w:b/>
          <w:i/>
          <w:sz w:val="28"/>
          <w:szCs w:val="28"/>
        </w:rPr>
      </w:pPr>
    </w:p>
    <w:sectPr w:rsidR="00AD61B2">
      <w:footerReference w:type="default" r:id="rId8"/>
      <w:pgSz w:w="16838" w:h="11906" w:orient="landscape"/>
      <w:pgMar w:top="708" w:right="1134" w:bottom="12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6DE91" w14:textId="77777777" w:rsidR="005E0327" w:rsidRDefault="005E0327">
      <w:r>
        <w:separator/>
      </w:r>
    </w:p>
  </w:endnote>
  <w:endnote w:type="continuationSeparator" w:id="0">
    <w:p w14:paraId="1D1D895F" w14:textId="77777777" w:rsidR="005E0327" w:rsidRDefault="005E0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01DFE" w14:textId="77777777" w:rsidR="00AD61B2" w:rsidRDefault="00AD61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B6BBA" w14:textId="77777777" w:rsidR="005E0327" w:rsidRDefault="005E0327">
      <w:r>
        <w:separator/>
      </w:r>
    </w:p>
  </w:footnote>
  <w:footnote w:type="continuationSeparator" w:id="0">
    <w:p w14:paraId="7919D89F" w14:textId="77777777" w:rsidR="005E0327" w:rsidRDefault="005E0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F3884A7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A906CB"/>
    <w:multiLevelType w:val="hybridMultilevel"/>
    <w:tmpl w:val="FB6ADB5C"/>
    <w:lvl w:ilvl="0" w:tplc="8E3C21E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B3004F"/>
    <w:multiLevelType w:val="hybridMultilevel"/>
    <w:tmpl w:val="01C40C2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10F5C4B"/>
    <w:multiLevelType w:val="multilevel"/>
    <w:tmpl w:val="E45C2360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05A25ADF"/>
    <w:multiLevelType w:val="hybridMultilevel"/>
    <w:tmpl w:val="31921F82"/>
    <w:lvl w:ilvl="0" w:tplc="E676E3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070F74D4"/>
    <w:multiLevelType w:val="hybridMultilevel"/>
    <w:tmpl w:val="74D23CDA"/>
    <w:lvl w:ilvl="0" w:tplc="E6EEC2CA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094D7B82"/>
    <w:multiLevelType w:val="hybridMultilevel"/>
    <w:tmpl w:val="0BAAF428"/>
    <w:lvl w:ilvl="0" w:tplc="9CD41A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672784"/>
    <w:multiLevelType w:val="hybridMultilevel"/>
    <w:tmpl w:val="0E9853BE"/>
    <w:lvl w:ilvl="0" w:tplc="F29E306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B004A1"/>
    <w:multiLevelType w:val="multilevel"/>
    <w:tmpl w:val="59082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49200E"/>
    <w:multiLevelType w:val="hybridMultilevel"/>
    <w:tmpl w:val="1752F288"/>
    <w:lvl w:ilvl="0" w:tplc="0AAE21C6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A5562BC"/>
    <w:multiLevelType w:val="singleLevel"/>
    <w:tmpl w:val="A518F78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</w:abstractNum>
  <w:abstractNum w:abstractNumId="17" w15:restartNumberingAfterBreak="0">
    <w:nsid w:val="21F15F13"/>
    <w:multiLevelType w:val="multilevel"/>
    <w:tmpl w:val="59F8DB44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24737BB3"/>
    <w:multiLevelType w:val="multilevel"/>
    <w:tmpl w:val="459AA714"/>
    <w:name w:val="WW8Num2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 w15:restartNumberingAfterBreak="0">
    <w:nsid w:val="2B230C88"/>
    <w:multiLevelType w:val="hybridMultilevel"/>
    <w:tmpl w:val="B2304F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81439"/>
    <w:multiLevelType w:val="hybridMultilevel"/>
    <w:tmpl w:val="182A6D5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1D4071"/>
    <w:multiLevelType w:val="multilevel"/>
    <w:tmpl w:val="0B60A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3A7A282F"/>
    <w:multiLevelType w:val="multilevel"/>
    <w:tmpl w:val="0B60A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46090BF4"/>
    <w:multiLevelType w:val="hybridMultilevel"/>
    <w:tmpl w:val="972E2D66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B12462B"/>
    <w:multiLevelType w:val="hybridMultilevel"/>
    <w:tmpl w:val="48D8F4A6"/>
    <w:lvl w:ilvl="0" w:tplc="E9B2C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9853E5"/>
    <w:multiLevelType w:val="multilevel"/>
    <w:tmpl w:val="1A080ED6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 w15:restartNumberingAfterBreak="0">
    <w:nsid w:val="583073C0"/>
    <w:multiLevelType w:val="multilevel"/>
    <w:tmpl w:val="59082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8635F7D"/>
    <w:multiLevelType w:val="hybridMultilevel"/>
    <w:tmpl w:val="0820347A"/>
    <w:lvl w:ilvl="0" w:tplc="AD38CD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66CF4"/>
    <w:multiLevelType w:val="hybridMultilevel"/>
    <w:tmpl w:val="31921F82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6E033B3B"/>
    <w:multiLevelType w:val="multilevel"/>
    <w:tmpl w:val="59082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C01046"/>
    <w:multiLevelType w:val="hybridMultilevel"/>
    <w:tmpl w:val="BF8042D2"/>
    <w:lvl w:ilvl="0" w:tplc="EBE8D8C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E90238"/>
    <w:multiLevelType w:val="multilevel"/>
    <w:tmpl w:val="59082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5D41EB"/>
    <w:multiLevelType w:val="multilevel"/>
    <w:tmpl w:val="59082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743C14"/>
    <w:multiLevelType w:val="multilevel"/>
    <w:tmpl w:val="0B60A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7B716119"/>
    <w:multiLevelType w:val="hybridMultilevel"/>
    <w:tmpl w:val="B2304F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FB12FB"/>
    <w:multiLevelType w:val="multilevel"/>
    <w:tmpl w:val="E0BE9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1001087084">
    <w:abstractNumId w:val="0"/>
  </w:num>
  <w:num w:numId="2" w16cid:durableId="1267350703">
    <w:abstractNumId w:val="1"/>
  </w:num>
  <w:num w:numId="3" w16cid:durableId="1096025052">
    <w:abstractNumId w:val="2"/>
  </w:num>
  <w:num w:numId="4" w16cid:durableId="1304189007">
    <w:abstractNumId w:val="3"/>
  </w:num>
  <w:num w:numId="5" w16cid:durableId="622658489">
    <w:abstractNumId w:val="4"/>
  </w:num>
  <w:num w:numId="6" w16cid:durableId="2128353811">
    <w:abstractNumId w:val="5"/>
  </w:num>
  <w:num w:numId="7" w16cid:durableId="2121876508">
    <w:abstractNumId w:val="27"/>
  </w:num>
  <w:num w:numId="8" w16cid:durableId="735661456">
    <w:abstractNumId w:val="24"/>
  </w:num>
  <w:num w:numId="9" w16cid:durableId="1250851503">
    <w:abstractNumId w:val="7"/>
  </w:num>
  <w:num w:numId="10" w16cid:durableId="1480877473">
    <w:abstractNumId w:val="6"/>
  </w:num>
  <w:num w:numId="11" w16cid:durableId="729232316">
    <w:abstractNumId w:val="30"/>
  </w:num>
  <w:num w:numId="12" w16cid:durableId="1661425148">
    <w:abstractNumId w:val="9"/>
  </w:num>
  <w:num w:numId="13" w16cid:durableId="1759716987">
    <w:abstractNumId w:val="16"/>
  </w:num>
  <w:num w:numId="14" w16cid:durableId="54550476">
    <w:abstractNumId w:val="26"/>
  </w:num>
  <w:num w:numId="15" w16cid:durableId="1379355702">
    <w:abstractNumId w:val="32"/>
  </w:num>
  <w:num w:numId="16" w16cid:durableId="2122797436">
    <w:abstractNumId w:val="29"/>
  </w:num>
  <w:num w:numId="17" w16cid:durableId="1013343950">
    <w:abstractNumId w:val="14"/>
  </w:num>
  <w:num w:numId="18" w16cid:durableId="1259366956">
    <w:abstractNumId w:val="31"/>
  </w:num>
  <w:num w:numId="19" w16cid:durableId="1866552925">
    <w:abstractNumId w:val="13"/>
  </w:num>
  <w:num w:numId="20" w16cid:durableId="1838184342">
    <w:abstractNumId w:val="35"/>
  </w:num>
  <w:num w:numId="21" w16cid:durableId="285088076">
    <w:abstractNumId w:val="22"/>
  </w:num>
  <w:num w:numId="22" w16cid:durableId="695277613">
    <w:abstractNumId w:val="21"/>
  </w:num>
  <w:num w:numId="23" w16cid:durableId="446319487">
    <w:abstractNumId w:val="33"/>
  </w:num>
  <w:num w:numId="24" w16cid:durableId="2053186596">
    <w:abstractNumId w:val="34"/>
  </w:num>
  <w:num w:numId="25" w16cid:durableId="714742763">
    <w:abstractNumId w:val="20"/>
  </w:num>
  <w:num w:numId="26" w16cid:durableId="1063068594">
    <w:abstractNumId w:val="23"/>
  </w:num>
  <w:num w:numId="27" w16cid:durableId="580455635">
    <w:abstractNumId w:val="8"/>
  </w:num>
  <w:num w:numId="28" w16cid:durableId="989334114">
    <w:abstractNumId w:val="12"/>
  </w:num>
  <w:num w:numId="29" w16cid:durableId="2023781102">
    <w:abstractNumId w:val="17"/>
  </w:num>
  <w:num w:numId="30" w16cid:durableId="1472092282">
    <w:abstractNumId w:val="25"/>
  </w:num>
  <w:num w:numId="31" w16cid:durableId="173541098">
    <w:abstractNumId w:val="18"/>
  </w:num>
  <w:num w:numId="32" w16cid:durableId="1628243660">
    <w:abstractNumId w:val="19"/>
  </w:num>
  <w:num w:numId="33" w16cid:durableId="145048843">
    <w:abstractNumId w:val="15"/>
  </w:num>
  <w:num w:numId="34" w16cid:durableId="2066220004">
    <w:abstractNumId w:val="11"/>
  </w:num>
  <w:num w:numId="35" w16cid:durableId="1791434089">
    <w:abstractNumId w:val="10"/>
  </w:num>
  <w:num w:numId="36" w16cid:durableId="49318855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06"/>
    <w:rsid w:val="0002265B"/>
    <w:rsid w:val="00031ADD"/>
    <w:rsid w:val="000343B1"/>
    <w:rsid w:val="00037407"/>
    <w:rsid w:val="0006401A"/>
    <w:rsid w:val="00067550"/>
    <w:rsid w:val="0007506D"/>
    <w:rsid w:val="00077CA0"/>
    <w:rsid w:val="00083F80"/>
    <w:rsid w:val="00092418"/>
    <w:rsid w:val="000A19D3"/>
    <w:rsid w:val="000D3125"/>
    <w:rsid w:val="000E2201"/>
    <w:rsid w:val="000E2EDB"/>
    <w:rsid w:val="000F4F7E"/>
    <w:rsid w:val="0010563A"/>
    <w:rsid w:val="00110D7F"/>
    <w:rsid w:val="0011789B"/>
    <w:rsid w:val="00150196"/>
    <w:rsid w:val="00171FA2"/>
    <w:rsid w:val="00190CE1"/>
    <w:rsid w:val="00193195"/>
    <w:rsid w:val="001A105C"/>
    <w:rsid w:val="001A1991"/>
    <w:rsid w:val="001A63FE"/>
    <w:rsid w:val="001B6960"/>
    <w:rsid w:val="001C0B60"/>
    <w:rsid w:val="001C0C90"/>
    <w:rsid w:val="001C2340"/>
    <w:rsid w:val="001D382A"/>
    <w:rsid w:val="001E28F1"/>
    <w:rsid w:val="001E3C43"/>
    <w:rsid w:val="001F219F"/>
    <w:rsid w:val="00207F1E"/>
    <w:rsid w:val="00211350"/>
    <w:rsid w:val="002173C8"/>
    <w:rsid w:val="00224CFC"/>
    <w:rsid w:val="002269DE"/>
    <w:rsid w:val="00246F55"/>
    <w:rsid w:val="00272124"/>
    <w:rsid w:val="002A1E7B"/>
    <w:rsid w:val="002B3EDC"/>
    <w:rsid w:val="002B78B7"/>
    <w:rsid w:val="002D16D4"/>
    <w:rsid w:val="002F1723"/>
    <w:rsid w:val="002F6CE8"/>
    <w:rsid w:val="0030141E"/>
    <w:rsid w:val="00304A41"/>
    <w:rsid w:val="0031043E"/>
    <w:rsid w:val="00313E9C"/>
    <w:rsid w:val="00342E22"/>
    <w:rsid w:val="00356DFE"/>
    <w:rsid w:val="00360C26"/>
    <w:rsid w:val="00366328"/>
    <w:rsid w:val="003711F7"/>
    <w:rsid w:val="003901EB"/>
    <w:rsid w:val="0039259E"/>
    <w:rsid w:val="003A0F2B"/>
    <w:rsid w:val="003A5ABE"/>
    <w:rsid w:val="003D12C1"/>
    <w:rsid w:val="003D2194"/>
    <w:rsid w:val="003D2AEC"/>
    <w:rsid w:val="003E0CCE"/>
    <w:rsid w:val="003E3B4E"/>
    <w:rsid w:val="003F082C"/>
    <w:rsid w:val="003F254C"/>
    <w:rsid w:val="004132A9"/>
    <w:rsid w:val="004522F5"/>
    <w:rsid w:val="00461230"/>
    <w:rsid w:val="00474AC2"/>
    <w:rsid w:val="00474BC0"/>
    <w:rsid w:val="0047688B"/>
    <w:rsid w:val="004872F5"/>
    <w:rsid w:val="004B2AD9"/>
    <w:rsid w:val="004B6B88"/>
    <w:rsid w:val="00506664"/>
    <w:rsid w:val="005110C4"/>
    <w:rsid w:val="00513865"/>
    <w:rsid w:val="00522086"/>
    <w:rsid w:val="00531FDA"/>
    <w:rsid w:val="00537A4C"/>
    <w:rsid w:val="00546718"/>
    <w:rsid w:val="00546AF8"/>
    <w:rsid w:val="00566D9E"/>
    <w:rsid w:val="005761F7"/>
    <w:rsid w:val="00583B00"/>
    <w:rsid w:val="00595D80"/>
    <w:rsid w:val="005D0139"/>
    <w:rsid w:val="005E0327"/>
    <w:rsid w:val="005E28A3"/>
    <w:rsid w:val="005E321E"/>
    <w:rsid w:val="005E4072"/>
    <w:rsid w:val="00604321"/>
    <w:rsid w:val="006101A0"/>
    <w:rsid w:val="006106E2"/>
    <w:rsid w:val="00611608"/>
    <w:rsid w:val="00614370"/>
    <w:rsid w:val="00632403"/>
    <w:rsid w:val="006527F0"/>
    <w:rsid w:val="00656FA7"/>
    <w:rsid w:val="00660106"/>
    <w:rsid w:val="00673834"/>
    <w:rsid w:val="00676379"/>
    <w:rsid w:val="006D5E99"/>
    <w:rsid w:val="006E0352"/>
    <w:rsid w:val="006E1F4A"/>
    <w:rsid w:val="006E7455"/>
    <w:rsid w:val="006F13C2"/>
    <w:rsid w:val="006F3555"/>
    <w:rsid w:val="006F3A0F"/>
    <w:rsid w:val="006F4C32"/>
    <w:rsid w:val="007010B5"/>
    <w:rsid w:val="007068CC"/>
    <w:rsid w:val="00717408"/>
    <w:rsid w:val="0071780E"/>
    <w:rsid w:val="007216C5"/>
    <w:rsid w:val="007218A6"/>
    <w:rsid w:val="00722FA0"/>
    <w:rsid w:val="00732524"/>
    <w:rsid w:val="0073404F"/>
    <w:rsid w:val="00734330"/>
    <w:rsid w:val="00740E8A"/>
    <w:rsid w:val="00776B90"/>
    <w:rsid w:val="0079027B"/>
    <w:rsid w:val="00793CFA"/>
    <w:rsid w:val="007942AD"/>
    <w:rsid w:val="007B0648"/>
    <w:rsid w:val="007C3892"/>
    <w:rsid w:val="007D0736"/>
    <w:rsid w:val="007F10F0"/>
    <w:rsid w:val="007F3D00"/>
    <w:rsid w:val="00801A28"/>
    <w:rsid w:val="00804B10"/>
    <w:rsid w:val="008124A1"/>
    <w:rsid w:val="00814154"/>
    <w:rsid w:val="0081498A"/>
    <w:rsid w:val="00820745"/>
    <w:rsid w:val="008266D7"/>
    <w:rsid w:val="008438A2"/>
    <w:rsid w:val="008455A5"/>
    <w:rsid w:val="008471EC"/>
    <w:rsid w:val="00850726"/>
    <w:rsid w:val="00857E86"/>
    <w:rsid w:val="00861DF7"/>
    <w:rsid w:val="00863E73"/>
    <w:rsid w:val="00872378"/>
    <w:rsid w:val="00880EE2"/>
    <w:rsid w:val="008950B7"/>
    <w:rsid w:val="008A5FFB"/>
    <w:rsid w:val="008B3F54"/>
    <w:rsid w:val="008C0A6E"/>
    <w:rsid w:val="008E778C"/>
    <w:rsid w:val="008F2897"/>
    <w:rsid w:val="008F732E"/>
    <w:rsid w:val="009032FE"/>
    <w:rsid w:val="0091169F"/>
    <w:rsid w:val="00913CAF"/>
    <w:rsid w:val="00921F3C"/>
    <w:rsid w:val="00927305"/>
    <w:rsid w:val="00957D71"/>
    <w:rsid w:val="0097087B"/>
    <w:rsid w:val="00986C12"/>
    <w:rsid w:val="00990515"/>
    <w:rsid w:val="0099301A"/>
    <w:rsid w:val="00997713"/>
    <w:rsid w:val="009A4806"/>
    <w:rsid w:val="009B2C0F"/>
    <w:rsid w:val="009B39FE"/>
    <w:rsid w:val="009B6B7E"/>
    <w:rsid w:val="009C5EA3"/>
    <w:rsid w:val="009D6D5E"/>
    <w:rsid w:val="009E6F05"/>
    <w:rsid w:val="009F3AE0"/>
    <w:rsid w:val="009F505A"/>
    <w:rsid w:val="00A17282"/>
    <w:rsid w:val="00A30704"/>
    <w:rsid w:val="00A362A4"/>
    <w:rsid w:val="00A438C7"/>
    <w:rsid w:val="00A60DA2"/>
    <w:rsid w:val="00A61066"/>
    <w:rsid w:val="00A67816"/>
    <w:rsid w:val="00A67874"/>
    <w:rsid w:val="00A979D3"/>
    <w:rsid w:val="00AA794A"/>
    <w:rsid w:val="00AB205E"/>
    <w:rsid w:val="00AB3810"/>
    <w:rsid w:val="00AB48D6"/>
    <w:rsid w:val="00AD0E00"/>
    <w:rsid w:val="00AD61B2"/>
    <w:rsid w:val="00AE284B"/>
    <w:rsid w:val="00AF1D2A"/>
    <w:rsid w:val="00AF6C7A"/>
    <w:rsid w:val="00B00318"/>
    <w:rsid w:val="00B33CFF"/>
    <w:rsid w:val="00B368CD"/>
    <w:rsid w:val="00B37FE7"/>
    <w:rsid w:val="00B5002E"/>
    <w:rsid w:val="00B639BA"/>
    <w:rsid w:val="00B6586C"/>
    <w:rsid w:val="00B709FA"/>
    <w:rsid w:val="00B70F31"/>
    <w:rsid w:val="00B7321F"/>
    <w:rsid w:val="00B74444"/>
    <w:rsid w:val="00B82C10"/>
    <w:rsid w:val="00B909F7"/>
    <w:rsid w:val="00BB1079"/>
    <w:rsid w:val="00BC4771"/>
    <w:rsid w:val="00BD07C0"/>
    <w:rsid w:val="00BD1C3B"/>
    <w:rsid w:val="00BD3057"/>
    <w:rsid w:val="00BD5C21"/>
    <w:rsid w:val="00BE5B91"/>
    <w:rsid w:val="00C1425C"/>
    <w:rsid w:val="00C2403B"/>
    <w:rsid w:val="00C37012"/>
    <w:rsid w:val="00C4196B"/>
    <w:rsid w:val="00C51BD9"/>
    <w:rsid w:val="00C73475"/>
    <w:rsid w:val="00C841B0"/>
    <w:rsid w:val="00C9035A"/>
    <w:rsid w:val="00C9336F"/>
    <w:rsid w:val="00C96ED8"/>
    <w:rsid w:val="00CA4BC0"/>
    <w:rsid w:val="00CC7E76"/>
    <w:rsid w:val="00CD4B2F"/>
    <w:rsid w:val="00CE653E"/>
    <w:rsid w:val="00CF2E9B"/>
    <w:rsid w:val="00D36C88"/>
    <w:rsid w:val="00D417F1"/>
    <w:rsid w:val="00D5629F"/>
    <w:rsid w:val="00D60602"/>
    <w:rsid w:val="00D61D84"/>
    <w:rsid w:val="00D73634"/>
    <w:rsid w:val="00D743A5"/>
    <w:rsid w:val="00D86042"/>
    <w:rsid w:val="00D86651"/>
    <w:rsid w:val="00DA1A6D"/>
    <w:rsid w:val="00DB2559"/>
    <w:rsid w:val="00DC155B"/>
    <w:rsid w:val="00DC48D4"/>
    <w:rsid w:val="00DC4980"/>
    <w:rsid w:val="00DD02CF"/>
    <w:rsid w:val="00DD202A"/>
    <w:rsid w:val="00DD402B"/>
    <w:rsid w:val="00DE1D61"/>
    <w:rsid w:val="00DF0619"/>
    <w:rsid w:val="00DF316F"/>
    <w:rsid w:val="00E07077"/>
    <w:rsid w:val="00E07576"/>
    <w:rsid w:val="00E16C9E"/>
    <w:rsid w:val="00E6608E"/>
    <w:rsid w:val="00E67D6D"/>
    <w:rsid w:val="00E72A15"/>
    <w:rsid w:val="00E72C7B"/>
    <w:rsid w:val="00E72D65"/>
    <w:rsid w:val="00EA48F2"/>
    <w:rsid w:val="00EB5829"/>
    <w:rsid w:val="00ED08F3"/>
    <w:rsid w:val="00EF4A2A"/>
    <w:rsid w:val="00EF7449"/>
    <w:rsid w:val="00F03B56"/>
    <w:rsid w:val="00F14F86"/>
    <w:rsid w:val="00F24692"/>
    <w:rsid w:val="00F30786"/>
    <w:rsid w:val="00F32474"/>
    <w:rsid w:val="00F42308"/>
    <w:rsid w:val="00F470F5"/>
    <w:rsid w:val="00F51B72"/>
    <w:rsid w:val="00F54A3B"/>
    <w:rsid w:val="00F56347"/>
    <w:rsid w:val="00F740B3"/>
    <w:rsid w:val="00F877B3"/>
    <w:rsid w:val="00F90454"/>
    <w:rsid w:val="00F906FB"/>
    <w:rsid w:val="00FA2084"/>
    <w:rsid w:val="00FA275C"/>
    <w:rsid w:val="00FA69B5"/>
    <w:rsid w:val="00FB3436"/>
    <w:rsid w:val="00FB5019"/>
    <w:rsid w:val="00FC301B"/>
    <w:rsid w:val="00FC6F83"/>
    <w:rsid w:val="00FD5BB8"/>
    <w:rsid w:val="00FE0672"/>
    <w:rsid w:val="00FE469E"/>
    <w:rsid w:val="00FF46F6"/>
    <w:rsid w:val="00FF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0E98EE9"/>
  <w15:chartTrackingRefBased/>
  <w15:docId w15:val="{929C7235-9229-6347-ACB1-FC6C9516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Times New Roman" w:hAnsi="Times New Roman" w:cs="Times New Roman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5z0">
    <w:name w:val="WW8Num5z0"/>
    <w:rPr>
      <w:b w:val="0"/>
      <w:i w:val="0"/>
    </w:rPr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b w:val="0"/>
      <w:i w:val="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Times New Roman" w:eastAsia="Times New Roman" w:hAnsi="Times New Roman" w:cs="Times New Roman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Times New Roman" w:eastAsia="Times New Roman" w:hAnsi="Times New Roman" w:cs="Times New Roman"/>
    </w:rPr>
  </w:style>
  <w:style w:type="character" w:customStyle="1" w:styleId="WW8Num14z0">
    <w:name w:val="WW8Num14z0"/>
    <w:rPr>
      <w:b w:val="0"/>
      <w:i w:val="0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Times New Roman" w:eastAsia="Times New Roman" w:hAnsi="Times New Roman" w:cs="Times New Roman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4">
    <w:name w:val="WW8Num19z4"/>
    <w:rPr>
      <w:rFonts w:ascii="Courier New" w:hAnsi="Courier New" w:cs="Courier New"/>
    </w:rPr>
  </w:style>
  <w:style w:type="character" w:customStyle="1" w:styleId="WW8Num27z0">
    <w:name w:val="WW8Num27z0"/>
    <w:rPr>
      <w:b w:val="0"/>
      <w:i w:val="0"/>
    </w:rPr>
  </w:style>
  <w:style w:type="character" w:customStyle="1" w:styleId="WW8Num31z0">
    <w:name w:val="WW8Num31z0"/>
    <w:rPr>
      <w:b w:val="0"/>
      <w:i w:val="0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2z4">
    <w:name w:val="WW8Num32z4"/>
    <w:rPr>
      <w:rFonts w:ascii="Courier New" w:hAnsi="Courier New" w:cs="Courier New"/>
    </w:rPr>
  </w:style>
  <w:style w:type="character" w:customStyle="1" w:styleId="WW8Num33z0">
    <w:name w:val="WW8Num33z0"/>
    <w:rPr>
      <w:b w:val="0"/>
      <w:i w:val="0"/>
    </w:rPr>
  </w:style>
  <w:style w:type="character" w:customStyle="1" w:styleId="Carpredefinitoparagrafo1">
    <w:name w:val="Car. predefinito paragrafo1"/>
  </w:style>
  <w:style w:type="character" w:customStyle="1" w:styleId="grame">
    <w:name w:val="grame"/>
    <w:basedOn w:val="Carpredefinitoparagrafo1"/>
  </w:style>
  <w:style w:type="character" w:customStyle="1" w:styleId="spelle">
    <w:name w:val="spelle"/>
    <w:basedOn w:val="Carpredefinitoparagrafo1"/>
  </w:style>
  <w:style w:type="character" w:customStyle="1" w:styleId="Caratteredellanota">
    <w:name w:val="Carattere della nota"/>
    <w:rPr>
      <w:vertAlign w:val="superscript"/>
    </w:rPr>
  </w:style>
  <w:style w:type="character" w:customStyle="1" w:styleId="CarattereCarattere1">
    <w:name w:val="Carattere Carattere1"/>
    <w:rPr>
      <w:rFonts w:ascii="Calibri" w:eastAsia="Calibri" w:hAnsi="Calibri"/>
      <w:sz w:val="22"/>
      <w:szCs w:val="22"/>
      <w:lang w:val="it-IT" w:eastAsia="ar-SA" w:bidi="ar-SA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Corpodeltesto">
    <w:name w:val="Corpo del testo"/>
    <w:basedOn w:val="Normale"/>
    <w:rPr>
      <w:caps/>
      <w:sz w:val="24"/>
    </w:rPr>
  </w:style>
  <w:style w:type="paragraph" w:styleId="Elenco">
    <w:name w:val="List"/>
    <w:basedOn w:val="Corpodel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styleId="Collegamentoipertestuale">
    <w:name w:val="Hyperlink"/>
    <w:uiPriority w:val="99"/>
    <w:unhideWhenUsed/>
    <w:rsid w:val="00F51B72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E72A15"/>
    <w:pPr>
      <w:spacing w:before="100" w:beforeAutospacing="1" w:after="100" w:afterAutospacing="1"/>
    </w:pPr>
    <w:rPr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6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CD533-F778-47A0-B7C6-AF1D80BBA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8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subject/>
  <dc:creator>Snoopy</dc:creator>
  <cp:keywords/>
  <cp:lastModifiedBy>Gabry Podobnich</cp:lastModifiedBy>
  <cp:revision>58</cp:revision>
  <cp:lastPrinted>2014-10-20T10:04:00Z</cp:lastPrinted>
  <dcterms:created xsi:type="dcterms:W3CDTF">2023-11-04T14:32:00Z</dcterms:created>
  <dcterms:modified xsi:type="dcterms:W3CDTF">2025-11-09T15:28:00Z</dcterms:modified>
</cp:coreProperties>
</file>